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DD9" w:rsidRDefault="008B0DD9"/>
    <w:tbl>
      <w:tblPr>
        <w:tblW w:w="0" w:type="auto"/>
        <w:jc w:val="center"/>
        <w:tblInd w:w="108" w:type="dxa"/>
        <w:tblBorders>
          <w:top w:val="single" w:sz="4" w:space="0" w:color="auto"/>
        </w:tblBorders>
        <w:tblLook w:val="04A0"/>
      </w:tblPr>
      <w:tblGrid>
        <w:gridCol w:w="4229"/>
        <w:gridCol w:w="627"/>
        <w:gridCol w:w="4041"/>
      </w:tblGrid>
      <w:tr w:rsidR="002D0F6F" w:rsidTr="002D0F6F">
        <w:trPr>
          <w:jc w:val="center"/>
        </w:trPr>
        <w:tc>
          <w:tcPr>
            <w:tcW w:w="4229" w:type="dxa"/>
            <w:tcBorders>
              <w:top w:val="nil"/>
              <w:left w:val="nil"/>
              <w:bottom w:val="nil"/>
              <w:right w:val="nil"/>
            </w:tcBorders>
          </w:tcPr>
          <w:p w:rsidR="002D0F6F" w:rsidRDefault="008B0DD9">
            <w:pPr>
              <w:pStyle w:val="2"/>
              <w:tabs>
                <w:tab w:val="clear" w:pos="1440"/>
                <w:tab w:val="num" w:pos="576"/>
              </w:tabs>
              <w:ind w:left="576" w:hanging="576"/>
              <w:rPr>
                <w:b/>
              </w:rPr>
            </w:pPr>
            <w:r>
              <w:rPr>
                <w:b/>
              </w:rPr>
              <w:t xml:space="preserve"> </w:t>
            </w:r>
            <w:r w:rsidR="002D0F6F">
              <w:rPr>
                <w:b/>
              </w:rPr>
              <w:t>«ШОРСОЛА</w:t>
            </w:r>
          </w:p>
          <w:p w:rsidR="002D0F6F" w:rsidRDefault="002D0F6F">
            <w:pPr>
              <w:pStyle w:val="2"/>
              <w:tabs>
                <w:tab w:val="clear" w:pos="1440"/>
                <w:tab w:val="num" w:pos="576"/>
              </w:tabs>
              <w:ind w:left="576" w:hanging="576"/>
              <w:rPr>
                <w:b/>
              </w:rPr>
            </w:pPr>
            <w:r>
              <w:rPr>
                <w:b/>
              </w:rPr>
              <w:t>ЯЛЫСЕ ПОСЕЛЕНИЙ»</w:t>
            </w:r>
          </w:p>
          <w:p w:rsidR="002D0F6F" w:rsidRDefault="002D0F6F" w:rsidP="001A367E">
            <w:pPr>
              <w:pStyle w:val="1"/>
              <w:numPr>
                <w:ilvl w:val="0"/>
                <w:numId w:val="1"/>
              </w:numPr>
              <w:rPr>
                <w:b/>
              </w:rPr>
            </w:pPr>
            <w:r>
              <w:rPr>
                <w:b/>
              </w:rPr>
              <w:t xml:space="preserve">       МУНИЦИПАЛЬНЫЙ       ОБРАЗОВАНИЙЫН АДМИНИСТРАЦИЙЖЕ</w:t>
            </w:r>
          </w:p>
          <w:p w:rsidR="002D0F6F" w:rsidRDefault="002D0F6F" w:rsidP="001A367E">
            <w:pPr>
              <w:pStyle w:val="1"/>
              <w:numPr>
                <w:ilvl w:val="0"/>
                <w:numId w:val="1"/>
              </w:numPr>
              <w:rPr>
                <w:b/>
              </w:rPr>
            </w:pPr>
          </w:p>
          <w:p w:rsidR="002D0F6F" w:rsidRDefault="002D0F6F" w:rsidP="001A367E">
            <w:pPr>
              <w:pStyle w:val="2"/>
              <w:numPr>
                <w:ilvl w:val="1"/>
                <w:numId w:val="1"/>
              </w:numPr>
              <w:rPr>
                <w:b/>
              </w:rPr>
            </w:pPr>
            <w:r>
              <w:rPr>
                <w:b/>
              </w:rPr>
              <w:t>ПУНЧАЛ</w:t>
            </w:r>
          </w:p>
        </w:tc>
        <w:tc>
          <w:tcPr>
            <w:tcW w:w="627" w:type="dxa"/>
            <w:tcBorders>
              <w:top w:val="nil"/>
              <w:left w:val="nil"/>
              <w:bottom w:val="nil"/>
              <w:right w:val="nil"/>
            </w:tcBorders>
          </w:tcPr>
          <w:p w:rsidR="002D0F6F" w:rsidRDefault="002D0F6F">
            <w:pPr>
              <w:pStyle w:val="a3"/>
              <w:rPr>
                <w:b/>
                <w:szCs w:val="28"/>
              </w:rPr>
            </w:pPr>
          </w:p>
        </w:tc>
        <w:tc>
          <w:tcPr>
            <w:tcW w:w="4041" w:type="dxa"/>
            <w:tcBorders>
              <w:top w:val="nil"/>
              <w:left w:val="nil"/>
              <w:bottom w:val="nil"/>
              <w:right w:val="nil"/>
            </w:tcBorders>
          </w:tcPr>
          <w:p w:rsidR="002D0F6F" w:rsidRDefault="002D0F6F">
            <w:pPr>
              <w:pStyle w:val="2"/>
              <w:tabs>
                <w:tab w:val="clear" w:pos="1440"/>
                <w:tab w:val="num" w:pos="576"/>
              </w:tabs>
              <w:ind w:left="576" w:hanging="576"/>
              <w:rPr>
                <w:b/>
              </w:rPr>
            </w:pPr>
            <w:r>
              <w:rPr>
                <w:b/>
              </w:rPr>
              <w:t>АДМИНИСТРАЦИЯ</w:t>
            </w:r>
          </w:p>
          <w:p w:rsidR="002D0F6F" w:rsidRDefault="002D0F6F">
            <w:pPr>
              <w:pStyle w:val="2"/>
              <w:tabs>
                <w:tab w:val="clear" w:pos="1440"/>
                <w:tab w:val="num" w:pos="576"/>
              </w:tabs>
              <w:ind w:left="576" w:hanging="576"/>
              <w:rPr>
                <w:b/>
              </w:rPr>
            </w:pPr>
            <w:r>
              <w:rPr>
                <w:b/>
              </w:rPr>
              <w:t>МУНИЦИПАЛЬНОГ</w:t>
            </w:r>
            <w:r w:rsidR="00F3517A">
              <w:rPr>
                <w:b/>
              </w:rPr>
              <w:t>О</w:t>
            </w:r>
          </w:p>
          <w:p w:rsidR="002D0F6F" w:rsidRDefault="002D0F6F">
            <w:pPr>
              <w:pStyle w:val="2"/>
              <w:tabs>
                <w:tab w:val="clear" w:pos="1440"/>
                <w:tab w:val="num" w:pos="576"/>
              </w:tabs>
              <w:ind w:left="576" w:hanging="576"/>
              <w:rPr>
                <w:b/>
              </w:rPr>
            </w:pPr>
            <w:r>
              <w:rPr>
                <w:b/>
              </w:rPr>
              <w:t>ОБРАЗОВАНИЯ</w:t>
            </w:r>
          </w:p>
          <w:p w:rsidR="002D0F6F" w:rsidRDefault="002D0F6F">
            <w:pPr>
              <w:pStyle w:val="2"/>
              <w:tabs>
                <w:tab w:val="clear" w:pos="1440"/>
                <w:tab w:val="num" w:pos="576"/>
              </w:tabs>
              <w:ind w:left="576" w:hanging="576"/>
              <w:rPr>
                <w:b/>
              </w:rPr>
            </w:pPr>
            <w:r>
              <w:rPr>
                <w:b/>
              </w:rPr>
              <w:t>«ШОРСОЛИНСКОЕ</w:t>
            </w:r>
          </w:p>
          <w:p w:rsidR="002D0F6F" w:rsidRDefault="002D0F6F">
            <w:pPr>
              <w:pStyle w:val="2"/>
              <w:tabs>
                <w:tab w:val="clear" w:pos="1440"/>
                <w:tab w:val="num" w:pos="576"/>
              </w:tabs>
              <w:ind w:left="576" w:hanging="576"/>
              <w:rPr>
                <w:b/>
              </w:rPr>
            </w:pPr>
            <w:r>
              <w:rPr>
                <w:b/>
              </w:rPr>
              <w:t>СЕЛЬСКОЕ ПОСЕЛЕНИЕ»</w:t>
            </w:r>
          </w:p>
          <w:p w:rsidR="002D0F6F" w:rsidRDefault="002D0F6F">
            <w:pPr>
              <w:pStyle w:val="2"/>
              <w:tabs>
                <w:tab w:val="clear" w:pos="1440"/>
                <w:tab w:val="num" w:pos="576"/>
              </w:tabs>
              <w:ind w:left="576" w:hanging="576"/>
              <w:rPr>
                <w:b/>
              </w:rPr>
            </w:pPr>
          </w:p>
          <w:p w:rsidR="002D0F6F" w:rsidRDefault="002D0F6F" w:rsidP="001A367E">
            <w:pPr>
              <w:pStyle w:val="2"/>
              <w:numPr>
                <w:ilvl w:val="1"/>
                <w:numId w:val="1"/>
              </w:numPr>
              <w:rPr>
                <w:b/>
              </w:rPr>
            </w:pPr>
            <w:r>
              <w:rPr>
                <w:b/>
              </w:rPr>
              <w:t>ПОСТАНОВЛЕНИЕ</w:t>
            </w:r>
          </w:p>
          <w:p w:rsidR="002D0F6F" w:rsidRDefault="00562B2C" w:rsidP="001A367E">
            <w:pPr>
              <w:pStyle w:val="2"/>
              <w:numPr>
                <w:ilvl w:val="1"/>
                <w:numId w:val="1"/>
              </w:numPr>
              <w:rPr>
                <w:b/>
              </w:rPr>
            </w:pPr>
            <w:r w:rsidRPr="00562B2C">
              <w:pict>
                <v:rect id="_x0000_s1026" style="position:absolute;left:0;text-align:left;margin-left:169.75pt;margin-top:.6pt;width:49.2pt;height:26pt;z-index:251658240" stroked="f">
                  <v:textbox style="mso-next-textbox:#_x0000_s1026">
                    <w:txbxContent>
                      <w:p w:rsidR="00A312AB" w:rsidRDefault="00A312AB" w:rsidP="002D0F6F">
                        <w:pPr>
                          <w:jc w:val="center"/>
                          <w:rPr>
                            <w:sz w:val="18"/>
                          </w:rPr>
                        </w:pPr>
                      </w:p>
                    </w:txbxContent>
                  </v:textbox>
                </v:rect>
              </w:pict>
            </w:r>
          </w:p>
        </w:tc>
      </w:tr>
    </w:tbl>
    <w:p w:rsidR="001414CD" w:rsidRDefault="001414CD" w:rsidP="001A367E">
      <w:pPr>
        <w:jc w:val="both"/>
        <w:rPr>
          <w:color w:val="000000"/>
          <w:sz w:val="28"/>
          <w:szCs w:val="28"/>
        </w:rPr>
      </w:pPr>
    </w:p>
    <w:p w:rsidR="001A367E" w:rsidRPr="00A20042" w:rsidRDefault="00A3358C" w:rsidP="001A78BA">
      <w:pPr>
        <w:jc w:val="center"/>
        <w:rPr>
          <w:sz w:val="28"/>
          <w:szCs w:val="28"/>
        </w:rPr>
      </w:pPr>
      <w:r>
        <w:rPr>
          <w:sz w:val="28"/>
          <w:szCs w:val="28"/>
        </w:rPr>
        <w:t>от 15 октября 2019 года № 35</w:t>
      </w:r>
    </w:p>
    <w:p w:rsidR="001A367E" w:rsidRPr="00A20042" w:rsidRDefault="001A367E" w:rsidP="001A367E">
      <w:pPr>
        <w:pStyle w:val="ConsPlusTitle"/>
        <w:jc w:val="center"/>
        <w:rPr>
          <w:rFonts w:ascii="Times New Roman" w:hAnsi="Times New Roman" w:cs="Times New Roman"/>
          <w:sz w:val="28"/>
          <w:szCs w:val="28"/>
        </w:rPr>
      </w:pPr>
    </w:p>
    <w:p w:rsidR="001A367E" w:rsidRPr="00A20042" w:rsidRDefault="001A367E" w:rsidP="001A367E">
      <w:pPr>
        <w:pStyle w:val="ConsPlusTitle"/>
        <w:jc w:val="center"/>
        <w:rPr>
          <w:rFonts w:ascii="Times New Roman" w:hAnsi="Times New Roman" w:cs="Times New Roman"/>
          <w:sz w:val="28"/>
          <w:szCs w:val="28"/>
        </w:rPr>
      </w:pPr>
      <w:r w:rsidRPr="00A20042">
        <w:rPr>
          <w:rFonts w:ascii="Times New Roman" w:hAnsi="Times New Roman" w:cs="Times New Roman"/>
          <w:sz w:val="28"/>
          <w:szCs w:val="28"/>
        </w:rPr>
        <w:t>Об утверждении Административного регламента проведения проверок по осуществлению муниципального земельного контроля на территории муниципального образования «</w:t>
      </w:r>
      <w:r>
        <w:rPr>
          <w:rFonts w:ascii="Times New Roman" w:hAnsi="Times New Roman" w:cs="Times New Roman"/>
          <w:sz w:val="28"/>
          <w:szCs w:val="28"/>
        </w:rPr>
        <w:t>Шорсолинское</w:t>
      </w:r>
      <w:r w:rsidRPr="00A20042">
        <w:rPr>
          <w:rFonts w:ascii="Times New Roman" w:hAnsi="Times New Roman" w:cs="Times New Roman"/>
          <w:sz w:val="28"/>
          <w:szCs w:val="28"/>
        </w:rPr>
        <w:t xml:space="preserve"> сельское поселение» </w:t>
      </w:r>
    </w:p>
    <w:p w:rsidR="001A367E" w:rsidRPr="00A20042" w:rsidRDefault="001A367E" w:rsidP="001A367E">
      <w:pPr>
        <w:pStyle w:val="ConsPlusNormal"/>
        <w:jc w:val="both"/>
        <w:rPr>
          <w:rFonts w:ascii="Times New Roman" w:hAnsi="Times New Roman" w:cs="Times New Roman"/>
          <w:sz w:val="28"/>
          <w:szCs w:val="28"/>
        </w:rPr>
      </w:pPr>
    </w:p>
    <w:p w:rsidR="001A367E" w:rsidRPr="00A20042" w:rsidRDefault="001A367E" w:rsidP="001A367E">
      <w:pPr>
        <w:pStyle w:val="a8"/>
        <w:jc w:val="both"/>
        <w:rPr>
          <w:rFonts w:ascii="Times New Roman" w:hAnsi="Times New Roman"/>
          <w:sz w:val="28"/>
          <w:szCs w:val="28"/>
        </w:rPr>
      </w:pPr>
      <w:r w:rsidRPr="00A20042">
        <w:rPr>
          <w:rFonts w:ascii="Times New Roman" w:hAnsi="Times New Roman"/>
          <w:sz w:val="28"/>
          <w:szCs w:val="28"/>
        </w:rPr>
        <w:tab/>
      </w:r>
      <w:proofErr w:type="gramStart"/>
      <w:r w:rsidRPr="00A20042">
        <w:rPr>
          <w:rFonts w:ascii="Times New Roman" w:hAnsi="Times New Roman"/>
          <w:sz w:val="28"/>
          <w:szCs w:val="28"/>
        </w:rPr>
        <w:t xml:space="preserve">В соответствии со </w:t>
      </w:r>
      <w:hyperlink r:id="rId5" w:tooltip="&quot;Земельный кодекс Российской Федерации&quot; от 25.10.2001 N 136-ФЗ (ред. от 25.12.2018) (с изм. и доп., вступ. в силу с 01.01.2019)------------ Недействующая редакция{КонсультантПлюс}" w:history="1">
        <w:r w:rsidRPr="00A20042">
          <w:rPr>
            <w:rFonts w:ascii="Times New Roman" w:hAnsi="Times New Roman"/>
            <w:sz w:val="28"/>
            <w:szCs w:val="28"/>
          </w:rPr>
          <w:t>ст. 72</w:t>
        </w:r>
      </w:hyperlink>
      <w:r w:rsidRPr="00A20042">
        <w:rPr>
          <w:rFonts w:ascii="Times New Roman" w:hAnsi="Times New Roman"/>
          <w:sz w:val="28"/>
          <w:szCs w:val="28"/>
        </w:rPr>
        <w:t xml:space="preserve"> Земельного кодекса РФ от 25.10.2001 N 136-ФЗ, Федеральным </w:t>
      </w:r>
      <w:hyperlink r:id="rId6" w:tooltip="Федеральный закон от 26.12.2008 N 294-ФЗ (ред. от 15.04.2019)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sidRPr="00A20042">
          <w:rPr>
            <w:rFonts w:ascii="Times New Roman" w:hAnsi="Times New Roman"/>
            <w:sz w:val="28"/>
            <w:szCs w:val="28"/>
          </w:rPr>
          <w:t>законом</w:t>
        </w:r>
      </w:hyperlink>
      <w:r w:rsidRPr="00A20042">
        <w:rPr>
          <w:rFonts w:ascii="Times New Roman" w:hAnsi="Times New Roman"/>
          <w:sz w:val="28"/>
          <w:szCs w:val="28"/>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w:t>
      </w:r>
      <w:hyperlink r:id="rId7" w:tooltip="Федеральный закон от 06.10.2003 N 131-ФЗ (ред. от 01.05.2019) &quot;Об общих принципах организации местного самоуправления в Российской Федерации&quot;{КонсультантПлюс}" w:history="1">
        <w:r w:rsidRPr="00A20042">
          <w:rPr>
            <w:rFonts w:ascii="Times New Roman" w:hAnsi="Times New Roman"/>
            <w:sz w:val="28"/>
            <w:szCs w:val="28"/>
          </w:rPr>
          <w:t>законом</w:t>
        </w:r>
      </w:hyperlink>
      <w:r w:rsidRPr="00A20042">
        <w:rPr>
          <w:rFonts w:ascii="Times New Roman" w:hAnsi="Times New Roman"/>
          <w:sz w:val="28"/>
          <w:szCs w:val="28"/>
        </w:rPr>
        <w:t xml:space="preserve"> от 06.10.2003 N 131-ФЗ "Об общих принципах организации местного самоуправления в Российской Федерации",</w:t>
      </w:r>
      <w:proofErr w:type="gramEnd"/>
      <w:r w:rsidRPr="00A20042">
        <w:rPr>
          <w:rFonts w:ascii="Times New Roman" w:hAnsi="Times New Roman"/>
          <w:sz w:val="28"/>
          <w:szCs w:val="28"/>
        </w:rPr>
        <w:t xml:space="preserve"> </w:t>
      </w:r>
      <w:hyperlink r:id="rId8" w:tooltip="&quot;Устав муниципального образования &quot;Город Йошкар-Ола&quot; (принят решением городского Собрания муниципального образования &quot;Город Йошкар-Ола&quot; от 29.06.2005 N 101-IV) (ред. от 25.04.2018) (Зарегистрировано в ЗС и ФР в РМЭ 21.12.2005 N RU123150002005001){КонсультантПл" w:history="1">
        <w:r w:rsidRPr="00A20042">
          <w:rPr>
            <w:rFonts w:ascii="Times New Roman" w:hAnsi="Times New Roman"/>
            <w:sz w:val="28"/>
            <w:szCs w:val="28"/>
          </w:rPr>
          <w:t>Уставом</w:t>
        </w:r>
      </w:hyperlink>
      <w:r w:rsidRPr="00A20042">
        <w:rPr>
          <w:rFonts w:ascii="Times New Roman" w:hAnsi="Times New Roman"/>
          <w:sz w:val="28"/>
          <w:szCs w:val="28"/>
        </w:rPr>
        <w:t xml:space="preserve"> муниципального образования "</w:t>
      </w:r>
      <w:r>
        <w:rPr>
          <w:rFonts w:ascii="Times New Roman" w:hAnsi="Times New Roman"/>
          <w:sz w:val="28"/>
          <w:szCs w:val="28"/>
        </w:rPr>
        <w:t>Шорсолинское</w:t>
      </w:r>
      <w:r w:rsidRPr="00A20042">
        <w:rPr>
          <w:rFonts w:ascii="Times New Roman" w:hAnsi="Times New Roman"/>
          <w:sz w:val="28"/>
          <w:szCs w:val="28"/>
        </w:rPr>
        <w:t xml:space="preserve"> сельское поселение»", сельская администрация муниципального образования «</w:t>
      </w:r>
      <w:r>
        <w:rPr>
          <w:rFonts w:ascii="Times New Roman" w:hAnsi="Times New Roman"/>
          <w:sz w:val="28"/>
          <w:szCs w:val="28"/>
        </w:rPr>
        <w:t>Шорсолинское</w:t>
      </w:r>
      <w:r w:rsidRPr="00A20042">
        <w:rPr>
          <w:rFonts w:ascii="Times New Roman" w:hAnsi="Times New Roman"/>
          <w:sz w:val="28"/>
          <w:szCs w:val="28"/>
        </w:rPr>
        <w:t xml:space="preserve"> сельское поселение» постановляет:</w:t>
      </w:r>
    </w:p>
    <w:p w:rsidR="001A367E" w:rsidRPr="00A20042" w:rsidRDefault="001A367E" w:rsidP="001A367E">
      <w:pPr>
        <w:pStyle w:val="a8"/>
        <w:jc w:val="both"/>
        <w:rPr>
          <w:rFonts w:ascii="Times New Roman" w:hAnsi="Times New Roman"/>
          <w:sz w:val="28"/>
          <w:szCs w:val="28"/>
        </w:rPr>
      </w:pPr>
      <w:r w:rsidRPr="00A20042">
        <w:rPr>
          <w:rFonts w:ascii="Times New Roman" w:hAnsi="Times New Roman"/>
          <w:sz w:val="28"/>
          <w:szCs w:val="28"/>
        </w:rPr>
        <w:tab/>
        <w:t xml:space="preserve">1. Утвердить прилагаемый Административный </w:t>
      </w:r>
      <w:hyperlink w:anchor="Par41" w:tooltip="АДМИНИСТРАТИВНЫЙ РЕГЛАМЕНТ" w:history="1">
        <w:r w:rsidRPr="00A20042">
          <w:rPr>
            <w:rFonts w:ascii="Times New Roman" w:hAnsi="Times New Roman"/>
            <w:sz w:val="28"/>
            <w:szCs w:val="28"/>
          </w:rPr>
          <w:t>регламент</w:t>
        </w:r>
      </w:hyperlink>
      <w:r w:rsidRPr="00A20042">
        <w:rPr>
          <w:rFonts w:ascii="Times New Roman" w:hAnsi="Times New Roman"/>
          <w:sz w:val="28"/>
          <w:szCs w:val="28"/>
        </w:rPr>
        <w:t xml:space="preserve"> проведения проверок при осуществлении муниципального земельного контроля на территории муниципального образования «</w:t>
      </w:r>
      <w:r>
        <w:rPr>
          <w:rFonts w:ascii="Times New Roman" w:hAnsi="Times New Roman"/>
          <w:sz w:val="28"/>
          <w:szCs w:val="28"/>
        </w:rPr>
        <w:t>Шорсолинское</w:t>
      </w:r>
      <w:r w:rsidRPr="00A20042">
        <w:rPr>
          <w:rFonts w:ascii="Times New Roman" w:hAnsi="Times New Roman"/>
          <w:sz w:val="28"/>
          <w:szCs w:val="28"/>
        </w:rPr>
        <w:t xml:space="preserve"> сельское поселение».</w:t>
      </w:r>
    </w:p>
    <w:p w:rsidR="00A312AB" w:rsidRDefault="001A367E" w:rsidP="001A367E">
      <w:pPr>
        <w:pStyle w:val="a8"/>
        <w:jc w:val="both"/>
        <w:rPr>
          <w:rFonts w:ascii="Times New Roman" w:hAnsi="Times New Roman"/>
          <w:color w:val="000000" w:themeColor="text1"/>
          <w:sz w:val="28"/>
          <w:szCs w:val="28"/>
        </w:rPr>
      </w:pPr>
      <w:r w:rsidRPr="00A20042">
        <w:rPr>
          <w:rFonts w:ascii="Times New Roman" w:hAnsi="Times New Roman"/>
          <w:sz w:val="28"/>
          <w:szCs w:val="28"/>
        </w:rPr>
        <w:tab/>
        <w:t>2. Настоящее постановление подлежит размещению на официальном сайте муниципа</w:t>
      </w:r>
      <w:r>
        <w:rPr>
          <w:rFonts w:ascii="Times New Roman" w:hAnsi="Times New Roman"/>
          <w:sz w:val="28"/>
          <w:szCs w:val="28"/>
        </w:rPr>
        <w:t>льного образования «Куженерский</w:t>
      </w:r>
      <w:r w:rsidRPr="00A20042">
        <w:rPr>
          <w:rFonts w:ascii="Times New Roman" w:hAnsi="Times New Roman"/>
          <w:sz w:val="28"/>
          <w:szCs w:val="28"/>
        </w:rPr>
        <w:t xml:space="preserve"> муниципальный район» в информационно-телекоммуникационной сети «Интернет»</w:t>
      </w:r>
      <w:r w:rsidRPr="006A4AD1">
        <w:rPr>
          <w:rFonts w:ascii="Times New Roman" w:hAnsi="Times New Roman"/>
          <w:sz w:val="28"/>
          <w:szCs w:val="28"/>
        </w:rPr>
        <w:t xml:space="preserve"> </w:t>
      </w:r>
      <w:hyperlink r:id="rId9" w:history="1">
        <w:r w:rsidRPr="006A4AD1">
          <w:rPr>
            <w:rStyle w:val="a7"/>
            <w:rFonts w:ascii="Times New Roman" w:hAnsi="Times New Roman"/>
            <w:color w:val="000000" w:themeColor="text1"/>
            <w:sz w:val="28"/>
            <w:szCs w:val="28"/>
          </w:rPr>
          <w:t>http://mari-el.gov.ru/kuzhener/</w:t>
        </w:r>
        <w:proofErr w:type="spellStart"/>
        <w:r w:rsidRPr="006A4AD1">
          <w:rPr>
            <w:rStyle w:val="a7"/>
            <w:rFonts w:ascii="Times New Roman" w:hAnsi="Times New Roman"/>
            <w:color w:val="000000" w:themeColor="text1"/>
            <w:sz w:val="28"/>
            <w:szCs w:val="28"/>
            <w:lang w:val="en-US"/>
          </w:rPr>
          <w:t>adm</w:t>
        </w:r>
        <w:proofErr w:type="spellEnd"/>
        <w:r w:rsidRPr="006A4AD1">
          <w:rPr>
            <w:rStyle w:val="a7"/>
            <w:rFonts w:ascii="Times New Roman" w:hAnsi="Times New Roman"/>
            <w:color w:val="000000" w:themeColor="text1"/>
            <w:sz w:val="28"/>
            <w:szCs w:val="28"/>
          </w:rPr>
          <w:t>_</w:t>
        </w:r>
        <w:proofErr w:type="spellStart"/>
        <w:r w:rsidRPr="006A4AD1">
          <w:rPr>
            <w:rStyle w:val="a7"/>
            <w:rFonts w:ascii="Times New Roman" w:hAnsi="Times New Roman"/>
            <w:color w:val="000000" w:themeColor="text1"/>
            <w:sz w:val="28"/>
            <w:szCs w:val="28"/>
            <w:lang w:val="en-US"/>
          </w:rPr>
          <w:t>shsp</w:t>
        </w:r>
        <w:proofErr w:type="spellEnd"/>
      </w:hyperlink>
      <w:r w:rsidRPr="006A4AD1">
        <w:rPr>
          <w:rStyle w:val="a7"/>
          <w:rFonts w:ascii="Times New Roman" w:hAnsi="Times New Roman"/>
          <w:color w:val="000000" w:themeColor="text1"/>
          <w:sz w:val="28"/>
          <w:szCs w:val="28"/>
        </w:rPr>
        <w:t>.</w:t>
      </w:r>
    </w:p>
    <w:p w:rsidR="00A312AB" w:rsidRPr="00A312AB" w:rsidRDefault="00A312AB" w:rsidP="00A312AB">
      <w:pPr>
        <w:pStyle w:val="ConsPlusTitle"/>
        <w:jc w:val="both"/>
        <w:rPr>
          <w:rFonts w:ascii="Times New Roman" w:hAnsi="Times New Roman" w:cs="Times New Roman"/>
          <w:b w:val="0"/>
          <w:sz w:val="28"/>
          <w:szCs w:val="28"/>
        </w:rPr>
      </w:pPr>
      <w:r>
        <w:rPr>
          <w:rFonts w:ascii="Times New Roman" w:hAnsi="Times New Roman"/>
          <w:color w:val="000000" w:themeColor="text1"/>
          <w:sz w:val="28"/>
          <w:szCs w:val="28"/>
        </w:rPr>
        <w:t xml:space="preserve">         </w:t>
      </w:r>
      <w:r w:rsidRPr="00A312AB">
        <w:rPr>
          <w:rFonts w:ascii="Times New Roman" w:hAnsi="Times New Roman"/>
          <w:b w:val="0"/>
          <w:color w:val="000000" w:themeColor="text1"/>
          <w:sz w:val="28"/>
          <w:szCs w:val="28"/>
        </w:rPr>
        <w:t xml:space="preserve"> 3. Признать утратившим силу постановление администрации муниципального образования</w:t>
      </w:r>
      <w:r>
        <w:rPr>
          <w:rFonts w:ascii="Times New Roman" w:hAnsi="Times New Roman"/>
          <w:b w:val="0"/>
          <w:color w:val="000000" w:themeColor="text1"/>
          <w:sz w:val="28"/>
          <w:szCs w:val="28"/>
        </w:rPr>
        <w:t xml:space="preserve"> «Шорсолинское сельское поселение»</w:t>
      </w:r>
      <w:r w:rsidR="001A78BA">
        <w:rPr>
          <w:rFonts w:ascii="Times New Roman" w:hAnsi="Times New Roman"/>
          <w:b w:val="0"/>
          <w:color w:val="000000" w:themeColor="text1"/>
          <w:sz w:val="28"/>
          <w:szCs w:val="28"/>
        </w:rPr>
        <w:t xml:space="preserve"> от 18.03.2013г. №27</w:t>
      </w:r>
      <w:r w:rsidR="00790EE8">
        <w:rPr>
          <w:rFonts w:ascii="Times New Roman" w:hAnsi="Times New Roman"/>
          <w:b w:val="0"/>
          <w:color w:val="000000" w:themeColor="text1"/>
          <w:sz w:val="28"/>
          <w:szCs w:val="28"/>
        </w:rPr>
        <w:t xml:space="preserve"> «</w:t>
      </w:r>
      <w:r w:rsidRPr="00A312AB">
        <w:rPr>
          <w:rFonts w:ascii="Times New Roman" w:hAnsi="Times New Roman" w:cs="Times New Roman"/>
          <w:b w:val="0"/>
          <w:sz w:val="28"/>
          <w:szCs w:val="28"/>
        </w:rPr>
        <w:t>Об утверждении Административног</w:t>
      </w:r>
      <w:r w:rsidR="001A78BA">
        <w:rPr>
          <w:rFonts w:ascii="Times New Roman" w:hAnsi="Times New Roman" w:cs="Times New Roman"/>
          <w:b w:val="0"/>
          <w:sz w:val="28"/>
          <w:szCs w:val="28"/>
        </w:rPr>
        <w:t>о регламента</w:t>
      </w:r>
      <w:r w:rsidRPr="00A312AB">
        <w:rPr>
          <w:rFonts w:ascii="Times New Roman" w:hAnsi="Times New Roman" w:cs="Times New Roman"/>
          <w:b w:val="0"/>
          <w:sz w:val="28"/>
          <w:szCs w:val="28"/>
        </w:rPr>
        <w:t xml:space="preserve"> по осуществлению муниципального земельного контроля на территории муниципального образования «Шорсолинское сельское поселение»</w:t>
      </w:r>
      <w:r w:rsidR="001A78BA">
        <w:rPr>
          <w:rFonts w:ascii="Times New Roman" w:hAnsi="Times New Roman" w:cs="Times New Roman"/>
          <w:b w:val="0"/>
          <w:sz w:val="28"/>
          <w:szCs w:val="28"/>
        </w:rPr>
        <w:t>.</w:t>
      </w:r>
      <w:r w:rsidRPr="00A312AB">
        <w:rPr>
          <w:rFonts w:ascii="Times New Roman" w:hAnsi="Times New Roman" w:cs="Times New Roman"/>
          <w:b w:val="0"/>
          <w:sz w:val="28"/>
          <w:szCs w:val="28"/>
        </w:rPr>
        <w:t xml:space="preserve"> </w:t>
      </w:r>
    </w:p>
    <w:p w:rsidR="001A367E" w:rsidRPr="00A20042" w:rsidRDefault="001A78BA" w:rsidP="001A367E">
      <w:pPr>
        <w:pStyle w:val="a8"/>
        <w:jc w:val="both"/>
        <w:rPr>
          <w:rFonts w:ascii="Times New Roman" w:hAnsi="Times New Roman"/>
          <w:sz w:val="28"/>
          <w:szCs w:val="28"/>
        </w:rPr>
      </w:pPr>
      <w:r>
        <w:rPr>
          <w:rFonts w:ascii="Times New Roman" w:hAnsi="Times New Roman"/>
          <w:color w:val="000000" w:themeColor="text1"/>
          <w:sz w:val="28"/>
          <w:szCs w:val="28"/>
        </w:rPr>
        <w:t xml:space="preserve">         </w:t>
      </w:r>
      <w:r w:rsidR="00A312AB">
        <w:rPr>
          <w:rFonts w:ascii="Times New Roman" w:hAnsi="Times New Roman"/>
          <w:sz w:val="28"/>
          <w:szCs w:val="28"/>
        </w:rPr>
        <w:t>4</w:t>
      </w:r>
      <w:r w:rsidR="001A367E" w:rsidRPr="00A20042">
        <w:rPr>
          <w:rFonts w:ascii="Times New Roman" w:hAnsi="Times New Roman"/>
          <w:sz w:val="28"/>
          <w:szCs w:val="28"/>
        </w:rPr>
        <w:t>. Настоящее постановление подлежит опубликованию и вступает в силу со дня его официального опубликования.</w:t>
      </w:r>
    </w:p>
    <w:p w:rsidR="001A367E" w:rsidRPr="00A20042" w:rsidRDefault="00A312AB" w:rsidP="001A367E">
      <w:pPr>
        <w:pStyle w:val="a8"/>
        <w:jc w:val="both"/>
        <w:rPr>
          <w:rFonts w:ascii="Times New Roman" w:hAnsi="Times New Roman"/>
          <w:sz w:val="28"/>
          <w:szCs w:val="28"/>
        </w:rPr>
      </w:pPr>
      <w:r>
        <w:rPr>
          <w:rFonts w:ascii="Times New Roman" w:hAnsi="Times New Roman"/>
          <w:sz w:val="28"/>
          <w:szCs w:val="28"/>
        </w:rPr>
        <w:tab/>
        <w:t>5</w:t>
      </w:r>
      <w:r w:rsidR="001A367E" w:rsidRPr="00A20042">
        <w:rPr>
          <w:rFonts w:ascii="Times New Roman" w:hAnsi="Times New Roman"/>
          <w:sz w:val="28"/>
          <w:szCs w:val="28"/>
        </w:rPr>
        <w:t xml:space="preserve">. Контроль за исполнением настоящего постановления оставляю </w:t>
      </w:r>
      <w:proofErr w:type="gramStart"/>
      <w:r w:rsidR="001A367E" w:rsidRPr="00A20042">
        <w:rPr>
          <w:rFonts w:ascii="Times New Roman" w:hAnsi="Times New Roman"/>
          <w:sz w:val="28"/>
          <w:szCs w:val="28"/>
        </w:rPr>
        <w:t>за</w:t>
      </w:r>
      <w:proofErr w:type="gramEnd"/>
      <w:r w:rsidR="001A367E" w:rsidRPr="00A20042">
        <w:rPr>
          <w:rFonts w:ascii="Times New Roman" w:hAnsi="Times New Roman"/>
          <w:sz w:val="28"/>
          <w:szCs w:val="28"/>
        </w:rPr>
        <w:t xml:space="preserve"> собой.  </w:t>
      </w:r>
    </w:p>
    <w:p w:rsidR="001A367E" w:rsidRPr="00A20042" w:rsidRDefault="001A367E" w:rsidP="001A367E">
      <w:pPr>
        <w:pStyle w:val="a8"/>
        <w:jc w:val="both"/>
        <w:rPr>
          <w:rFonts w:ascii="Times New Roman" w:hAnsi="Times New Roman"/>
          <w:sz w:val="28"/>
          <w:szCs w:val="28"/>
        </w:rPr>
      </w:pPr>
    </w:p>
    <w:p w:rsidR="001A367E" w:rsidRPr="00A20042" w:rsidRDefault="001A367E" w:rsidP="001A367E">
      <w:pPr>
        <w:pStyle w:val="ConsPlusNormal"/>
        <w:jc w:val="both"/>
        <w:rPr>
          <w:rFonts w:ascii="Times New Roman" w:hAnsi="Times New Roman" w:cs="Times New Roman"/>
          <w:sz w:val="28"/>
          <w:szCs w:val="28"/>
        </w:rPr>
      </w:pPr>
      <w:r w:rsidRPr="00A20042">
        <w:rPr>
          <w:rFonts w:ascii="Times New Roman" w:hAnsi="Times New Roman" w:cs="Times New Roman"/>
          <w:sz w:val="28"/>
          <w:szCs w:val="28"/>
        </w:rPr>
        <w:t>Глава администрации</w:t>
      </w:r>
    </w:p>
    <w:p w:rsidR="001A367E" w:rsidRPr="00A20042" w:rsidRDefault="001A367E" w:rsidP="001A367E">
      <w:pPr>
        <w:pStyle w:val="ConsPlusNormal"/>
        <w:jc w:val="both"/>
        <w:rPr>
          <w:rFonts w:ascii="Times New Roman" w:hAnsi="Times New Roman" w:cs="Times New Roman"/>
          <w:sz w:val="28"/>
          <w:szCs w:val="28"/>
        </w:rPr>
      </w:pPr>
      <w:r w:rsidRPr="00A20042">
        <w:rPr>
          <w:rFonts w:ascii="Times New Roman" w:hAnsi="Times New Roman" w:cs="Times New Roman"/>
          <w:sz w:val="28"/>
          <w:szCs w:val="28"/>
        </w:rPr>
        <w:t>муниципального образования</w:t>
      </w:r>
    </w:p>
    <w:p w:rsidR="001A367E" w:rsidRPr="00A20042" w:rsidRDefault="001A367E" w:rsidP="001A367E">
      <w:pPr>
        <w:pStyle w:val="ConsPlusNormal"/>
        <w:jc w:val="both"/>
        <w:rPr>
          <w:rFonts w:ascii="Times New Roman" w:hAnsi="Times New Roman" w:cs="Times New Roman"/>
          <w:sz w:val="28"/>
          <w:szCs w:val="28"/>
        </w:rPr>
      </w:pPr>
      <w:r w:rsidRPr="00A20042">
        <w:rPr>
          <w:rFonts w:ascii="Times New Roman" w:hAnsi="Times New Roman" w:cs="Times New Roman"/>
          <w:sz w:val="28"/>
          <w:szCs w:val="28"/>
        </w:rPr>
        <w:t>«</w:t>
      </w:r>
      <w:r>
        <w:rPr>
          <w:rFonts w:ascii="Times New Roman" w:hAnsi="Times New Roman" w:cs="Times New Roman"/>
          <w:sz w:val="28"/>
          <w:szCs w:val="28"/>
        </w:rPr>
        <w:t>Шорсолинское</w:t>
      </w:r>
      <w:r w:rsidRPr="00A20042">
        <w:rPr>
          <w:rFonts w:ascii="Times New Roman" w:hAnsi="Times New Roman" w:cs="Times New Roman"/>
          <w:sz w:val="28"/>
          <w:szCs w:val="28"/>
        </w:rPr>
        <w:t xml:space="preserve"> сельское поселение»                       </w:t>
      </w:r>
      <w:r>
        <w:rPr>
          <w:rFonts w:ascii="Times New Roman" w:hAnsi="Times New Roman" w:cs="Times New Roman"/>
          <w:sz w:val="28"/>
          <w:szCs w:val="28"/>
        </w:rPr>
        <w:t xml:space="preserve"> </w:t>
      </w:r>
      <w:r w:rsidRPr="00A20042">
        <w:rPr>
          <w:rFonts w:ascii="Times New Roman" w:hAnsi="Times New Roman" w:cs="Times New Roman"/>
          <w:sz w:val="28"/>
          <w:szCs w:val="28"/>
        </w:rPr>
        <w:t xml:space="preserve">      </w:t>
      </w:r>
      <w:r>
        <w:rPr>
          <w:rFonts w:ascii="Times New Roman" w:hAnsi="Times New Roman" w:cs="Times New Roman"/>
          <w:sz w:val="28"/>
          <w:szCs w:val="28"/>
        </w:rPr>
        <w:t>И.В.Дмитриев</w:t>
      </w:r>
    </w:p>
    <w:p w:rsidR="001A367E" w:rsidRPr="00A20042" w:rsidRDefault="001A367E" w:rsidP="001A367E">
      <w:pPr>
        <w:pStyle w:val="ConsPlusNormal"/>
        <w:jc w:val="right"/>
        <w:outlineLvl w:val="0"/>
        <w:rPr>
          <w:rFonts w:ascii="Times New Roman" w:hAnsi="Times New Roman" w:cs="Times New Roman"/>
          <w:sz w:val="24"/>
          <w:szCs w:val="24"/>
        </w:rPr>
        <w:sectPr w:rsidR="001A367E" w:rsidRPr="00A20042" w:rsidSect="001A367E">
          <w:pgSz w:w="11906" w:h="16838"/>
          <w:pgMar w:top="426" w:right="851" w:bottom="1134" w:left="1701" w:header="709" w:footer="709" w:gutter="0"/>
          <w:cols w:space="708"/>
          <w:docGrid w:linePitch="360"/>
        </w:sectPr>
      </w:pPr>
    </w:p>
    <w:p w:rsidR="001A367E" w:rsidRPr="00A20042" w:rsidRDefault="001A367E" w:rsidP="001A367E">
      <w:pPr>
        <w:pStyle w:val="ConsPlusNormal"/>
        <w:ind w:left="5529"/>
        <w:jc w:val="center"/>
        <w:outlineLvl w:val="0"/>
        <w:rPr>
          <w:rFonts w:ascii="Times New Roman" w:hAnsi="Times New Roman" w:cs="Times New Roman"/>
          <w:szCs w:val="24"/>
        </w:rPr>
      </w:pPr>
      <w:r w:rsidRPr="00A20042">
        <w:rPr>
          <w:rFonts w:ascii="Times New Roman" w:hAnsi="Times New Roman" w:cs="Times New Roman"/>
          <w:szCs w:val="24"/>
        </w:rPr>
        <w:lastRenderedPageBreak/>
        <w:t>Утвержден</w:t>
      </w:r>
    </w:p>
    <w:p w:rsidR="001A367E" w:rsidRPr="00A20042" w:rsidRDefault="001A367E" w:rsidP="001A367E">
      <w:pPr>
        <w:pStyle w:val="ConsPlusNormal"/>
        <w:ind w:left="5529"/>
        <w:jc w:val="center"/>
        <w:outlineLvl w:val="0"/>
        <w:rPr>
          <w:rFonts w:ascii="Times New Roman" w:hAnsi="Times New Roman" w:cs="Times New Roman"/>
          <w:szCs w:val="24"/>
        </w:rPr>
      </w:pPr>
      <w:r w:rsidRPr="00A20042">
        <w:rPr>
          <w:rFonts w:ascii="Times New Roman" w:hAnsi="Times New Roman" w:cs="Times New Roman"/>
          <w:szCs w:val="24"/>
        </w:rPr>
        <w:t>постановлением администрации муниципального образования "</w:t>
      </w:r>
      <w:r>
        <w:rPr>
          <w:rFonts w:ascii="Times New Roman" w:hAnsi="Times New Roman" w:cs="Times New Roman"/>
          <w:szCs w:val="24"/>
        </w:rPr>
        <w:t>Шорсолинское</w:t>
      </w:r>
      <w:r w:rsidRPr="00A20042">
        <w:rPr>
          <w:rFonts w:ascii="Times New Roman" w:hAnsi="Times New Roman" w:cs="Times New Roman"/>
          <w:szCs w:val="24"/>
        </w:rPr>
        <w:t xml:space="preserve"> сельское поселение" </w:t>
      </w:r>
    </w:p>
    <w:p w:rsidR="001A367E" w:rsidRPr="00A20042" w:rsidRDefault="001A367E" w:rsidP="001A367E">
      <w:pPr>
        <w:pStyle w:val="ConsPlusNormal"/>
        <w:ind w:left="5529"/>
        <w:jc w:val="center"/>
        <w:outlineLvl w:val="0"/>
        <w:rPr>
          <w:rFonts w:ascii="Times New Roman" w:hAnsi="Times New Roman" w:cs="Times New Roman"/>
          <w:szCs w:val="24"/>
        </w:rPr>
      </w:pPr>
      <w:r w:rsidRPr="00A20042">
        <w:rPr>
          <w:rFonts w:ascii="Times New Roman" w:hAnsi="Times New Roman" w:cs="Times New Roman"/>
          <w:szCs w:val="24"/>
        </w:rPr>
        <w:t xml:space="preserve">от  </w:t>
      </w:r>
      <w:r w:rsidR="00A3358C">
        <w:rPr>
          <w:rFonts w:ascii="Times New Roman" w:hAnsi="Times New Roman" w:cs="Times New Roman"/>
          <w:szCs w:val="24"/>
        </w:rPr>
        <w:t>15</w:t>
      </w:r>
      <w:r>
        <w:rPr>
          <w:rFonts w:ascii="Times New Roman" w:hAnsi="Times New Roman" w:cs="Times New Roman"/>
          <w:szCs w:val="24"/>
        </w:rPr>
        <w:t>.10</w:t>
      </w:r>
      <w:r w:rsidRPr="00A20042">
        <w:rPr>
          <w:rFonts w:ascii="Times New Roman" w:hAnsi="Times New Roman" w:cs="Times New Roman"/>
          <w:szCs w:val="24"/>
        </w:rPr>
        <w:t xml:space="preserve">.2019 г. </w:t>
      </w:r>
      <w:r w:rsidR="00A3358C">
        <w:rPr>
          <w:rFonts w:ascii="Times New Roman" w:hAnsi="Times New Roman" w:cs="Times New Roman"/>
          <w:szCs w:val="24"/>
        </w:rPr>
        <w:t>№35</w:t>
      </w:r>
    </w:p>
    <w:p w:rsidR="001A367E" w:rsidRPr="00A20042" w:rsidRDefault="001A367E" w:rsidP="001A367E">
      <w:pPr>
        <w:pStyle w:val="ConsPlusNormal"/>
        <w:jc w:val="both"/>
        <w:rPr>
          <w:rFonts w:ascii="Times New Roman" w:hAnsi="Times New Roman" w:cs="Times New Roman"/>
          <w:sz w:val="28"/>
          <w:szCs w:val="28"/>
        </w:rPr>
      </w:pPr>
    </w:p>
    <w:p w:rsidR="001A367E" w:rsidRPr="00A20042" w:rsidRDefault="001A367E" w:rsidP="001A367E">
      <w:pPr>
        <w:pStyle w:val="ConsPlusTitle"/>
        <w:jc w:val="center"/>
        <w:rPr>
          <w:rFonts w:ascii="Times New Roman" w:hAnsi="Times New Roman" w:cs="Times New Roman"/>
          <w:sz w:val="24"/>
          <w:szCs w:val="28"/>
        </w:rPr>
      </w:pPr>
      <w:bookmarkStart w:id="0" w:name="Par41"/>
      <w:bookmarkEnd w:id="0"/>
      <w:r w:rsidRPr="00A20042">
        <w:rPr>
          <w:rFonts w:ascii="Times New Roman" w:hAnsi="Times New Roman" w:cs="Times New Roman"/>
          <w:sz w:val="24"/>
          <w:szCs w:val="28"/>
        </w:rPr>
        <w:t>АДМИНИСТРАТИВНЫЙ РЕГЛАМЕНТ ПРОВЕДЕНИЯ ПРОВЕРОК ПРИ ОСУЩЕСТВЛЕНИИ МУНИЦИПАЛЬНОГО ЗЕМЕЛЬНОГО КОНТРОЛЯ НА ТЕРРИТОРИИ МУНИЦИПАЛЬНОГО ОБРАЗОВАНИЯ "</w:t>
      </w:r>
      <w:r>
        <w:rPr>
          <w:rFonts w:ascii="Times New Roman" w:hAnsi="Times New Roman" w:cs="Times New Roman"/>
          <w:sz w:val="24"/>
          <w:szCs w:val="28"/>
        </w:rPr>
        <w:t>ШОРСОЛИНСКОЕ</w:t>
      </w:r>
      <w:r w:rsidRPr="00A20042">
        <w:rPr>
          <w:rFonts w:ascii="Times New Roman" w:hAnsi="Times New Roman" w:cs="Times New Roman"/>
          <w:sz w:val="24"/>
          <w:szCs w:val="28"/>
        </w:rPr>
        <w:t xml:space="preserve"> СЕЛЬСКОЕ ПОСЕЛЕНИЕ"</w:t>
      </w:r>
    </w:p>
    <w:p w:rsidR="001A367E" w:rsidRPr="00A20042" w:rsidRDefault="001A367E" w:rsidP="001A367E">
      <w:pPr>
        <w:pStyle w:val="ConsPlusNormal"/>
        <w:rPr>
          <w:rFonts w:ascii="Times New Roman" w:hAnsi="Times New Roman" w:cs="Times New Roman"/>
          <w:sz w:val="24"/>
          <w:szCs w:val="28"/>
        </w:rPr>
      </w:pPr>
    </w:p>
    <w:p w:rsidR="001A367E" w:rsidRPr="00A20042" w:rsidRDefault="001A367E" w:rsidP="001A367E">
      <w:pPr>
        <w:pStyle w:val="ConsPlusNormal"/>
        <w:jc w:val="center"/>
        <w:outlineLvl w:val="1"/>
        <w:rPr>
          <w:rFonts w:ascii="Times New Roman" w:hAnsi="Times New Roman" w:cs="Times New Roman"/>
          <w:sz w:val="24"/>
          <w:szCs w:val="28"/>
        </w:rPr>
      </w:pPr>
      <w:r w:rsidRPr="00A20042">
        <w:rPr>
          <w:rFonts w:ascii="Times New Roman" w:hAnsi="Times New Roman" w:cs="Times New Roman"/>
          <w:sz w:val="24"/>
          <w:szCs w:val="28"/>
        </w:rPr>
        <w:t>I. Общие положения</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Административный регламент проведения проверок при осуществлении муниципального земельного контроля на территории муниципального образования "</w:t>
      </w:r>
      <w:r>
        <w:rPr>
          <w:rFonts w:ascii="Times New Roman" w:hAnsi="Times New Roman" w:cs="Times New Roman"/>
          <w:sz w:val="24"/>
          <w:szCs w:val="28"/>
        </w:rPr>
        <w:t>Шорсолинское</w:t>
      </w:r>
      <w:r w:rsidRPr="00A20042">
        <w:rPr>
          <w:rFonts w:ascii="Times New Roman" w:hAnsi="Times New Roman" w:cs="Times New Roman"/>
          <w:sz w:val="24"/>
          <w:szCs w:val="28"/>
        </w:rPr>
        <w:t xml:space="preserve"> сельское поселение" (далее - Административный регламент) разработан в целях повышения качества и эффективности проверок по использованию земель на территории муниципального образования " </w:t>
      </w:r>
      <w:r>
        <w:rPr>
          <w:rFonts w:ascii="Times New Roman" w:hAnsi="Times New Roman" w:cs="Times New Roman"/>
          <w:sz w:val="24"/>
          <w:szCs w:val="28"/>
        </w:rPr>
        <w:t>Шорсолинское</w:t>
      </w:r>
      <w:r w:rsidRPr="00A20042">
        <w:rPr>
          <w:rFonts w:ascii="Times New Roman" w:hAnsi="Times New Roman" w:cs="Times New Roman"/>
          <w:sz w:val="24"/>
          <w:szCs w:val="28"/>
        </w:rPr>
        <w:t xml:space="preserve"> сельское поселение".</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Административный регламент определяет требования к порядку проведения проверок при осуществлении муниципального земельного контроля, сроки и последовательность действий при проведении проверок, </w:t>
      </w:r>
      <w:proofErr w:type="gramStart"/>
      <w:r w:rsidRPr="00A20042">
        <w:rPr>
          <w:rFonts w:ascii="Times New Roman" w:hAnsi="Times New Roman" w:cs="Times New Roman"/>
          <w:sz w:val="24"/>
          <w:szCs w:val="28"/>
        </w:rPr>
        <w:t>контроль за</w:t>
      </w:r>
      <w:proofErr w:type="gramEnd"/>
      <w:r w:rsidRPr="00A20042">
        <w:rPr>
          <w:rFonts w:ascii="Times New Roman" w:hAnsi="Times New Roman" w:cs="Times New Roman"/>
          <w:sz w:val="24"/>
          <w:szCs w:val="28"/>
        </w:rPr>
        <w:t xml:space="preserve"> их исполнением, а также порядок обжалования действий (бездействия) и решений должностных лиц, принимаемых в ходе проведения проверок при осуществлении муниципального земельного контроля.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1.2. </w:t>
      </w:r>
      <w:proofErr w:type="gramStart"/>
      <w:r w:rsidRPr="00A20042">
        <w:rPr>
          <w:rFonts w:ascii="Times New Roman" w:hAnsi="Times New Roman" w:cs="Times New Roman"/>
          <w:sz w:val="24"/>
          <w:szCs w:val="28"/>
        </w:rPr>
        <w:t>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Республики Марий Эл, в случаях, если соответствующие виды контроля относятся к вопросам местного значения, а также на организацию и проведение мероприятий по</w:t>
      </w:r>
      <w:proofErr w:type="gramEnd"/>
      <w:r w:rsidRPr="00A20042">
        <w:rPr>
          <w:rFonts w:ascii="Times New Roman" w:hAnsi="Times New Roman" w:cs="Times New Roman"/>
          <w:sz w:val="24"/>
          <w:szCs w:val="28"/>
        </w:rPr>
        <w:t xml:space="preserve"> профилактике нарушений указанных требований.</w:t>
      </w:r>
    </w:p>
    <w:p w:rsidR="001A367E" w:rsidRPr="00A20042" w:rsidRDefault="001A367E" w:rsidP="001A367E">
      <w:pPr>
        <w:pStyle w:val="ConsPlusNormal"/>
        <w:ind w:firstLine="540"/>
        <w:jc w:val="both"/>
        <w:rPr>
          <w:rFonts w:ascii="Times New Roman" w:hAnsi="Times New Roman" w:cs="Times New Roman"/>
          <w:sz w:val="24"/>
          <w:szCs w:val="28"/>
        </w:rPr>
      </w:pPr>
      <w:proofErr w:type="gramStart"/>
      <w:r w:rsidRPr="00A20042">
        <w:rPr>
          <w:rFonts w:ascii="Times New Roman" w:hAnsi="Times New Roman" w:cs="Times New Roman"/>
          <w:sz w:val="24"/>
          <w:szCs w:val="28"/>
        </w:rPr>
        <w:t>Под муниципальным земельным контролем понимается деятельность органов местного самоуправления по контролю за соблюдением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Республики Марий Эл, за нарушение которых законодательством Российской Федерации, законодательством Республики Марий Эл предусмотрена административная и иная ответственность.</w:t>
      </w:r>
      <w:proofErr w:type="gramEnd"/>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 xml:space="preserve">1.3. </w:t>
      </w:r>
      <w:proofErr w:type="gramStart"/>
      <w:r w:rsidRPr="00A20042">
        <w:rPr>
          <w:rFonts w:ascii="Times New Roman" w:hAnsi="Times New Roman" w:cs="Times New Roman"/>
          <w:sz w:val="24"/>
          <w:szCs w:val="28"/>
        </w:rPr>
        <w:t>Муниципальный земельный контроль на территории муниципального образования "</w:t>
      </w:r>
      <w:r>
        <w:rPr>
          <w:rFonts w:ascii="Times New Roman" w:hAnsi="Times New Roman" w:cs="Times New Roman"/>
          <w:sz w:val="24"/>
          <w:szCs w:val="28"/>
        </w:rPr>
        <w:t>Шорсолинское</w:t>
      </w:r>
      <w:r w:rsidRPr="00A20042">
        <w:rPr>
          <w:rFonts w:ascii="Times New Roman" w:hAnsi="Times New Roman" w:cs="Times New Roman"/>
          <w:sz w:val="24"/>
          <w:szCs w:val="28"/>
        </w:rPr>
        <w:t xml:space="preserve"> сельское поселение" осуществляет сельское администрация муниципального образования "</w:t>
      </w:r>
      <w:r>
        <w:rPr>
          <w:rFonts w:ascii="Times New Roman" w:hAnsi="Times New Roman" w:cs="Times New Roman"/>
          <w:sz w:val="24"/>
          <w:szCs w:val="28"/>
        </w:rPr>
        <w:t>Шорсолинское</w:t>
      </w:r>
      <w:r w:rsidRPr="00A20042">
        <w:rPr>
          <w:rFonts w:ascii="Times New Roman" w:hAnsi="Times New Roman" w:cs="Times New Roman"/>
          <w:sz w:val="24"/>
          <w:szCs w:val="28"/>
        </w:rPr>
        <w:t xml:space="preserve"> сельское поселение" (далее - Администрация) в отношении организаций, независимо от их организационно-правовой формы и формы собственности, индивидуальных предпринимателей и граждан, являющихся собственниками, землепользователями, землевладельцами и арендаторами земельных участков, расположенных на территории муниципального образования " </w:t>
      </w:r>
      <w:r>
        <w:rPr>
          <w:rFonts w:ascii="Times New Roman" w:hAnsi="Times New Roman" w:cs="Times New Roman"/>
          <w:sz w:val="24"/>
          <w:szCs w:val="28"/>
        </w:rPr>
        <w:t>Шорсолинское</w:t>
      </w:r>
      <w:r w:rsidRPr="00A20042">
        <w:rPr>
          <w:rFonts w:ascii="Times New Roman" w:hAnsi="Times New Roman" w:cs="Times New Roman"/>
          <w:sz w:val="24"/>
          <w:szCs w:val="28"/>
        </w:rPr>
        <w:t xml:space="preserve"> сельское поселение".</w:t>
      </w:r>
      <w:proofErr w:type="gramEnd"/>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 xml:space="preserve">1.4. Муниципальный земельный контроль проводится в соответствии </w:t>
      </w:r>
      <w:proofErr w:type="gramStart"/>
      <w:r w:rsidRPr="00A20042">
        <w:rPr>
          <w:rFonts w:ascii="Times New Roman" w:hAnsi="Times New Roman" w:cs="Times New Roman"/>
          <w:sz w:val="24"/>
          <w:szCs w:val="28"/>
        </w:rPr>
        <w:t>с</w:t>
      </w:r>
      <w:proofErr w:type="gramEnd"/>
      <w:r w:rsidRPr="00A20042">
        <w:rPr>
          <w:rFonts w:ascii="Times New Roman" w:hAnsi="Times New Roman" w:cs="Times New Roman"/>
          <w:sz w:val="24"/>
          <w:szCs w:val="28"/>
        </w:rPr>
        <w:t>:</w:t>
      </w:r>
    </w:p>
    <w:p w:rsidR="001A367E" w:rsidRPr="00A20042" w:rsidRDefault="001A367E" w:rsidP="001A367E">
      <w:pPr>
        <w:pStyle w:val="ConsPlusNormal"/>
        <w:ind w:firstLine="540"/>
        <w:contextualSpacing/>
        <w:jc w:val="both"/>
        <w:rPr>
          <w:rFonts w:ascii="Times New Roman" w:hAnsi="Times New Roman" w:cs="Times New Roman"/>
          <w:sz w:val="24"/>
          <w:szCs w:val="28"/>
        </w:rPr>
      </w:pPr>
      <w:r w:rsidRPr="00A20042">
        <w:rPr>
          <w:rFonts w:ascii="Times New Roman" w:hAnsi="Times New Roman" w:cs="Times New Roman"/>
          <w:sz w:val="24"/>
          <w:szCs w:val="28"/>
        </w:rPr>
        <w:tab/>
        <w:t xml:space="preserve">1) </w:t>
      </w:r>
      <w:hyperlink r:id="rId10"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A20042">
          <w:rPr>
            <w:rFonts w:ascii="Times New Roman" w:hAnsi="Times New Roman" w:cs="Times New Roman"/>
            <w:sz w:val="24"/>
            <w:szCs w:val="28"/>
          </w:rPr>
          <w:t>Конституцией</w:t>
        </w:r>
      </w:hyperlink>
      <w:r w:rsidRPr="00A20042">
        <w:rPr>
          <w:rFonts w:ascii="Times New Roman" w:hAnsi="Times New Roman" w:cs="Times New Roman"/>
          <w:sz w:val="24"/>
          <w:szCs w:val="28"/>
        </w:rPr>
        <w:t xml:space="preserve"> Российской Федерации;</w:t>
      </w:r>
    </w:p>
    <w:p w:rsidR="001A367E" w:rsidRPr="00A20042" w:rsidRDefault="001A367E" w:rsidP="001A367E">
      <w:pPr>
        <w:pStyle w:val="ConsPlusNormal"/>
        <w:ind w:firstLine="540"/>
        <w:contextualSpacing/>
        <w:jc w:val="both"/>
        <w:rPr>
          <w:rFonts w:ascii="Times New Roman" w:hAnsi="Times New Roman" w:cs="Times New Roman"/>
          <w:sz w:val="24"/>
          <w:szCs w:val="28"/>
        </w:rPr>
      </w:pPr>
      <w:r w:rsidRPr="00A20042">
        <w:rPr>
          <w:rFonts w:ascii="Times New Roman" w:hAnsi="Times New Roman" w:cs="Times New Roman"/>
          <w:sz w:val="24"/>
          <w:szCs w:val="28"/>
        </w:rPr>
        <w:tab/>
        <w:t xml:space="preserve">2) Земельным </w:t>
      </w:r>
      <w:hyperlink r:id="rId11" w:tooltip="&quot;Земельный кодекс Российской Федерации&quot; от 25.10.2001 N 136-ФЗ (ред. от 25.12.2018) (с изм. и доп., вступ. в силу с 01.01.2019)------------ Недействующая редакция{КонсультантПлюс}" w:history="1">
        <w:r w:rsidRPr="00A20042">
          <w:rPr>
            <w:rFonts w:ascii="Times New Roman" w:hAnsi="Times New Roman" w:cs="Times New Roman"/>
            <w:sz w:val="24"/>
            <w:szCs w:val="28"/>
          </w:rPr>
          <w:t>кодексом</w:t>
        </w:r>
      </w:hyperlink>
      <w:r w:rsidRPr="00A20042">
        <w:rPr>
          <w:rFonts w:ascii="Times New Roman" w:hAnsi="Times New Roman" w:cs="Times New Roman"/>
          <w:sz w:val="24"/>
          <w:szCs w:val="28"/>
        </w:rPr>
        <w:t xml:space="preserve"> Российской Федерации от 25.10.2001 N 136-ФЗ;</w:t>
      </w:r>
    </w:p>
    <w:p w:rsidR="001A367E" w:rsidRPr="00A20042" w:rsidRDefault="001A367E" w:rsidP="001A367E">
      <w:pPr>
        <w:pStyle w:val="ConsPlusNormal"/>
        <w:ind w:firstLine="540"/>
        <w:contextualSpacing/>
        <w:jc w:val="both"/>
        <w:rPr>
          <w:rFonts w:ascii="Times New Roman" w:hAnsi="Times New Roman" w:cs="Times New Roman"/>
          <w:sz w:val="24"/>
          <w:szCs w:val="28"/>
        </w:rPr>
      </w:pPr>
      <w:r w:rsidRPr="00A20042">
        <w:rPr>
          <w:rFonts w:ascii="Times New Roman" w:hAnsi="Times New Roman" w:cs="Times New Roman"/>
          <w:sz w:val="24"/>
          <w:szCs w:val="28"/>
        </w:rPr>
        <w:tab/>
        <w:t xml:space="preserve">3) </w:t>
      </w:r>
      <w:hyperlink r:id="rId12" w:tooltip="Постановление Правительства РФ от 26.12.2014 N 1515 &quot;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quot;{КонсультантПлюс}" w:history="1">
        <w:r w:rsidRPr="00A20042">
          <w:rPr>
            <w:rFonts w:ascii="Times New Roman" w:hAnsi="Times New Roman" w:cs="Times New Roman"/>
            <w:sz w:val="24"/>
            <w:szCs w:val="28"/>
          </w:rPr>
          <w:t>Постановлением</w:t>
        </w:r>
      </w:hyperlink>
      <w:r w:rsidRPr="00A20042">
        <w:rPr>
          <w:rFonts w:ascii="Times New Roman" w:hAnsi="Times New Roman" w:cs="Times New Roman"/>
          <w:sz w:val="24"/>
          <w:szCs w:val="28"/>
        </w:rPr>
        <w:t xml:space="preserve"> Правительства Российской Федерации "Об утверждении Правил взаимодействия федеральных органов исполнительной власти, осуществляющих </w:t>
      </w:r>
      <w:r w:rsidRPr="00A20042">
        <w:rPr>
          <w:rFonts w:ascii="Times New Roman" w:hAnsi="Times New Roman" w:cs="Times New Roman"/>
          <w:sz w:val="24"/>
          <w:szCs w:val="28"/>
        </w:rPr>
        <w:lastRenderedPageBreak/>
        <w:t>государственный земельный надзор, с органами, осуществляющими муниципальный земельный контроль" от 26.12.2014 N 1515;</w:t>
      </w:r>
    </w:p>
    <w:p w:rsidR="001A367E" w:rsidRPr="00A20042" w:rsidRDefault="001A367E" w:rsidP="001A367E">
      <w:pPr>
        <w:pStyle w:val="ConsPlusNormal"/>
        <w:contextualSpacing/>
        <w:jc w:val="both"/>
        <w:rPr>
          <w:rFonts w:ascii="Times New Roman" w:hAnsi="Times New Roman" w:cs="Times New Roman"/>
          <w:sz w:val="24"/>
          <w:szCs w:val="28"/>
        </w:rPr>
      </w:pPr>
      <w:r w:rsidRPr="00A20042">
        <w:rPr>
          <w:rFonts w:ascii="Times New Roman" w:hAnsi="Times New Roman" w:cs="Times New Roman"/>
          <w:sz w:val="24"/>
          <w:szCs w:val="28"/>
        </w:rPr>
        <w:tab/>
        <w:t xml:space="preserve">4) </w:t>
      </w:r>
      <w:hyperlink r:id="rId13" w:tooltip="Постановление Правительства Республики Марий Эл от 22.05.2015 N 291 &quot;О порядке осуществления муниципального земельного контроля в Республике Марий Эл&quot; (вместе с &quot;Положением о порядке осуществления муниципального земельного контроля в Республике Марий Эл&quot;){Конс" w:history="1">
        <w:r w:rsidRPr="00A20042">
          <w:rPr>
            <w:rFonts w:ascii="Times New Roman" w:hAnsi="Times New Roman" w:cs="Times New Roman"/>
            <w:sz w:val="24"/>
            <w:szCs w:val="28"/>
          </w:rPr>
          <w:t>Постановлением</w:t>
        </w:r>
      </w:hyperlink>
      <w:r w:rsidRPr="00A20042">
        <w:rPr>
          <w:rFonts w:ascii="Times New Roman" w:hAnsi="Times New Roman" w:cs="Times New Roman"/>
          <w:sz w:val="24"/>
          <w:szCs w:val="28"/>
        </w:rPr>
        <w:t xml:space="preserve"> Правительства Республики Марий Эл "О порядке осуществления муниципального земельного контроля в Республике Марий Эл" от 22.05.2015 N 291;</w:t>
      </w:r>
    </w:p>
    <w:p w:rsidR="001A367E" w:rsidRPr="00A20042" w:rsidRDefault="001A367E" w:rsidP="001A367E">
      <w:pPr>
        <w:pStyle w:val="ConsPlusNormal"/>
        <w:contextualSpacing/>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 xml:space="preserve">5) Федеральным </w:t>
      </w:r>
      <w:hyperlink r:id="rId14" w:tooltip="Федеральный закон от 06.10.2003 N 131-ФЗ (ред. от 01.05.2019) &quot;Об общих принципах организации местного самоуправления в Российской Федерации&quot;{КонсультантПлюс}" w:history="1">
        <w:r w:rsidRPr="00A20042">
          <w:rPr>
            <w:rFonts w:ascii="Times New Roman" w:hAnsi="Times New Roman" w:cs="Times New Roman"/>
            <w:sz w:val="24"/>
            <w:szCs w:val="28"/>
          </w:rPr>
          <w:t>законом</w:t>
        </w:r>
      </w:hyperlink>
      <w:r w:rsidRPr="00A20042">
        <w:rPr>
          <w:rFonts w:ascii="Times New Roman" w:hAnsi="Times New Roman" w:cs="Times New Roman"/>
          <w:sz w:val="24"/>
          <w:szCs w:val="28"/>
        </w:rPr>
        <w:t xml:space="preserve"> "Об общих принципах организации местного самоуправления Российской Федерации" от 06.10.2003 N 131-ФЗ;</w:t>
      </w:r>
    </w:p>
    <w:p w:rsidR="001A367E" w:rsidRPr="00A20042" w:rsidRDefault="001A367E" w:rsidP="001A367E">
      <w:pPr>
        <w:pStyle w:val="ConsPlusNormal"/>
        <w:ind w:firstLine="540"/>
        <w:contextualSpacing/>
        <w:jc w:val="both"/>
        <w:rPr>
          <w:rFonts w:ascii="Times New Roman" w:hAnsi="Times New Roman" w:cs="Times New Roman"/>
          <w:sz w:val="24"/>
          <w:szCs w:val="28"/>
        </w:rPr>
      </w:pPr>
      <w:r w:rsidRPr="00A20042">
        <w:rPr>
          <w:rFonts w:ascii="Times New Roman" w:hAnsi="Times New Roman" w:cs="Times New Roman"/>
          <w:sz w:val="24"/>
          <w:szCs w:val="28"/>
        </w:rPr>
        <w:tab/>
        <w:t xml:space="preserve">6) Федеральным </w:t>
      </w:r>
      <w:hyperlink r:id="rId15" w:tooltip="Федеральный закон от 26.12.2008 N 294-ФЗ (ред. от 15.04.2019)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sidRPr="00A20042">
          <w:rPr>
            <w:rFonts w:ascii="Times New Roman" w:hAnsi="Times New Roman" w:cs="Times New Roman"/>
            <w:sz w:val="24"/>
            <w:szCs w:val="28"/>
          </w:rPr>
          <w:t>законом</w:t>
        </w:r>
      </w:hyperlink>
      <w:r w:rsidRPr="00A20042">
        <w:rPr>
          <w:rFonts w:ascii="Times New Roman" w:hAnsi="Times New Roman" w:cs="Times New Roman"/>
          <w:sz w:val="24"/>
          <w:szCs w:val="28"/>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от 26.12.2008 N 294-ФЗ;</w:t>
      </w:r>
    </w:p>
    <w:p w:rsidR="001A367E" w:rsidRPr="00A20042" w:rsidRDefault="001A367E" w:rsidP="001A367E">
      <w:pPr>
        <w:pStyle w:val="ConsPlusNormal"/>
        <w:ind w:firstLine="540"/>
        <w:contextualSpacing/>
        <w:jc w:val="both"/>
        <w:rPr>
          <w:rFonts w:ascii="Times New Roman" w:hAnsi="Times New Roman" w:cs="Times New Roman"/>
          <w:sz w:val="24"/>
          <w:szCs w:val="28"/>
        </w:rPr>
      </w:pPr>
      <w:r w:rsidRPr="00A20042">
        <w:rPr>
          <w:rFonts w:ascii="Times New Roman" w:hAnsi="Times New Roman" w:cs="Times New Roman"/>
          <w:sz w:val="24"/>
          <w:szCs w:val="28"/>
        </w:rPr>
        <w:tab/>
        <w:t xml:space="preserve">7) </w:t>
      </w:r>
      <w:hyperlink r:id="rId16" w:tooltip="&quot;Устав муниципального образования &quot;Город Йошкар-Ола&quot; (принят решением городского Собрания муниципального образования &quot;Город Йошкар-Ола&quot; от 29.06.2005 N 101-IV) (ред. от 25.04.2018) (Зарегистрировано в ЗС и ФР в РМЭ 21.12.2005 N RU123150002005001){КонсультантПл" w:history="1">
        <w:r w:rsidRPr="00A20042">
          <w:rPr>
            <w:rFonts w:ascii="Times New Roman" w:hAnsi="Times New Roman" w:cs="Times New Roman"/>
            <w:sz w:val="24"/>
            <w:szCs w:val="28"/>
          </w:rPr>
          <w:t>Уставом</w:t>
        </w:r>
      </w:hyperlink>
      <w:r w:rsidRPr="00A20042">
        <w:rPr>
          <w:rFonts w:ascii="Times New Roman" w:hAnsi="Times New Roman" w:cs="Times New Roman"/>
          <w:sz w:val="24"/>
          <w:szCs w:val="28"/>
        </w:rPr>
        <w:t xml:space="preserve"> муниципального образования "</w:t>
      </w:r>
      <w:r>
        <w:rPr>
          <w:rFonts w:ascii="Times New Roman" w:hAnsi="Times New Roman" w:cs="Times New Roman"/>
          <w:sz w:val="24"/>
          <w:szCs w:val="28"/>
        </w:rPr>
        <w:t>Шорсолинское</w:t>
      </w:r>
      <w:r w:rsidRPr="00A20042">
        <w:rPr>
          <w:rFonts w:ascii="Times New Roman" w:hAnsi="Times New Roman" w:cs="Times New Roman"/>
          <w:sz w:val="24"/>
          <w:szCs w:val="28"/>
        </w:rPr>
        <w:t xml:space="preserve"> сельское поселение";</w:t>
      </w:r>
    </w:p>
    <w:p w:rsidR="001A367E" w:rsidRPr="00A20042" w:rsidRDefault="001A367E" w:rsidP="001A367E">
      <w:pPr>
        <w:pStyle w:val="ConsPlusNormal"/>
        <w:ind w:firstLine="540"/>
        <w:contextualSpacing/>
        <w:jc w:val="both"/>
        <w:rPr>
          <w:rFonts w:ascii="Times New Roman" w:hAnsi="Times New Roman" w:cs="Times New Roman"/>
          <w:sz w:val="24"/>
          <w:szCs w:val="28"/>
        </w:rPr>
      </w:pPr>
      <w:r w:rsidRPr="00A20042">
        <w:rPr>
          <w:rFonts w:ascii="Times New Roman" w:hAnsi="Times New Roman" w:cs="Times New Roman"/>
          <w:sz w:val="24"/>
          <w:szCs w:val="28"/>
        </w:rPr>
        <w:tab/>
        <w:t xml:space="preserve">8) </w:t>
      </w:r>
      <w:hyperlink r:id="rId17" w:tooltip="Решение тридцать восьмой сессии Собрания депутатов городского округа &quot;Город Йошкар-Ола&quot; от 14.07.2009 N 751-IV (ред. от 28.11.2018) &quot;Об утверждении Положения о муниципальном земельном контроле на территории муниципального образования &quot;Город Йошкар-Ола&quot;{Консуль" w:history="1">
        <w:r w:rsidRPr="00A20042">
          <w:rPr>
            <w:rFonts w:ascii="Times New Roman" w:hAnsi="Times New Roman" w:cs="Times New Roman"/>
            <w:sz w:val="24"/>
            <w:szCs w:val="28"/>
          </w:rPr>
          <w:t>Положением</w:t>
        </w:r>
      </w:hyperlink>
      <w:r w:rsidRPr="00A20042">
        <w:rPr>
          <w:rFonts w:ascii="Times New Roman" w:hAnsi="Times New Roman" w:cs="Times New Roman"/>
          <w:sz w:val="24"/>
          <w:szCs w:val="28"/>
        </w:rPr>
        <w:t xml:space="preserve"> о муниципальном земельном контроле на территории муниципального образования "</w:t>
      </w:r>
      <w:r>
        <w:rPr>
          <w:rFonts w:ascii="Times New Roman" w:hAnsi="Times New Roman" w:cs="Times New Roman"/>
          <w:sz w:val="24"/>
          <w:szCs w:val="28"/>
        </w:rPr>
        <w:t>Шорсолинское</w:t>
      </w:r>
      <w:r w:rsidRPr="00A20042">
        <w:rPr>
          <w:rFonts w:ascii="Times New Roman" w:hAnsi="Times New Roman" w:cs="Times New Roman"/>
          <w:sz w:val="24"/>
          <w:szCs w:val="28"/>
        </w:rPr>
        <w:t xml:space="preserve"> сельское поселение",</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Ответственными исполнителями по проведению проверок при осуществлении муниципального земельного контроля на территории муниципального образования "</w:t>
      </w:r>
      <w:r>
        <w:rPr>
          <w:rFonts w:ascii="Times New Roman" w:hAnsi="Times New Roman" w:cs="Times New Roman"/>
          <w:sz w:val="24"/>
          <w:szCs w:val="28"/>
        </w:rPr>
        <w:t>Шорсолинское</w:t>
      </w:r>
      <w:r w:rsidRPr="00A20042">
        <w:rPr>
          <w:rFonts w:ascii="Times New Roman" w:hAnsi="Times New Roman" w:cs="Times New Roman"/>
          <w:sz w:val="24"/>
          <w:szCs w:val="28"/>
        </w:rPr>
        <w:t xml:space="preserve"> сельское поселение" являются уполномоченные должностные лица Администрации.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1.5. Администрация в пределах своей компетенции осуществляет муниципальный земельный контроль </w:t>
      </w:r>
      <w:proofErr w:type="gramStart"/>
      <w:r w:rsidRPr="00A20042">
        <w:rPr>
          <w:rFonts w:ascii="Times New Roman" w:hAnsi="Times New Roman" w:cs="Times New Roman"/>
          <w:sz w:val="24"/>
          <w:szCs w:val="28"/>
        </w:rPr>
        <w:t>за</w:t>
      </w:r>
      <w:proofErr w:type="gramEnd"/>
      <w:r w:rsidRPr="00A20042">
        <w:rPr>
          <w:rFonts w:ascii="Times New Roman" w:hAnsi="Times New Roman" w:cs="Times New Roman"/>
          <w:sz w:val="24"/>
          <w:szCs w:val="28"/>
        </w:rPr>
        <w:t>:</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а) соблюдением требований земельного законодательства о недопущении самовольного занятия земельных участков, использования земельных участков без документов, разрешающих в случаях, предусмотренных законодательством Российской Федерации, осуществление хозяйственной деятельности;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б) соблюдением порядка передачи права пользования землей, исключающего самовольную уступку права пользования землей, а также самовольную мену земельными участками;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в) соблюдением требований земельного законодательства об использовании земельных участков по целевому назначению, установленного режима использования земельных участков в соответствии с зонированием территории;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г) выполнением обязанности по переоформлению права постоянного (бессрочного) пользования земельными участками на право аренды земельных участков или приобретении земельных участков в собственность;</w:t>
      </w:r>
    </w:p>
    <w:p w:rsidR="001A367E" w:rsidRPr="00A20042" w:rsidRDefault="001A367E" w:rsidP="001A367E">
      <w:pPr>
        <w:pStyle w:val="ConsPlusNormal"/>
        <w:ind w:firstLine="540"/>
        <w:jc w:val="both"/>
        <w:rPr>
          <w:rFonts w:ascii="Times New Roman" w:hAnsi="Times New Roman" w:cs="Times New Roman"/>
          <w:sz w:val="24"/>
          <w:szCs w:val="28"/>
        </w:rPr>
      </w:pPr>
      <w:proofErr w:type="spellStart"/>
      <w:r w:rsidRPr="00A20042">
        <w:rPr>
          <w:rFonts w:ascii="Times New Roman" w:hAnsi="Times New Roman" w:cs="Times New Roman"/>
          <w:sz w:val="24"/>
          <w:szCs w:val="28"/>
        </w:rPr>
        <w:t>д</w:t>
      </w:r>
      <w:proofErr w:type="spellEnd"/>
      <w:r w:rsidRPr="00A20042">
        <w:rPr>
          <w:rFonts w:ascii="Times New Roman" w:hAnsi="Times New Roman" w:cs="Times New Roman"/>
          <w:sz w:val="24"/>
          <w:szCs w:val="28"/>
        </w:rPr>
        <w:t>) предоставлением достоверных сведений о состоянии земель;</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е) недопущением ненадлежащего использования земельных участков;</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ж) выполнением выданных предписаний по вопросам соблюдения требований земельного законодательства и устранения нарушений в области земельных отношений;</w:t>
      </w:r>
    </w:p>
    <w:p w:rsidR="001A367E" w:rsidRPr="00A20042" w:rsidRDefault="001A367E" w:rsidP="001A367E">
      <w:pPr>
        <w:pStyle w:val="ConsPlusNormal"/>
        <w:ind w:firstLine="540"/>
        <w:jc w:val="both"/>
        <w:rPr>
          <w:rFonts w:ascii="Times New Roman" w:hAnsi="Times New Roman" w:cs="Times New Roman"/>
          <w:sz w:val="24"/>
          <w:szCs w:val="28"/>
        </w:rPr>
      </w:pPr>
      <w:proofErr w:type="spellStart"/>
      <w:r w:rsidRPr="00A20042">
        <w:rPr>
          <w:rFonts w:ascii="Times New Roman" w:hAnsi="Times New Roman" w:cs="Times New Roman"/>
          <w:sz w:val="24"/>
          <w:szCs w:val="28"/>
        </w:rPr>
        <w:t>з</w:t>
      </w:r>
      <w:proofErr w:type="spellEnd"/>
      <w:r w:rsidRPr="00A20042">
        <w:rPr>
          <w:rFonts w:ascii="Times New Roman" w:hAnsi="Times New Roman" w:cs="Times New Roman"/>
          <w:sz w:val="24"/>
          <w:szCs w:val="28"/>
        </w:rPr>
        <w:t>) соблюдением предписаний по вопросам соблюдения требований земельного законодательства и устранения нарушений в области земельных отношений;</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и) выполнением иных требований законодательства.</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1.6. Должностные лица Администрации при осуществлении муниципального земельного контроля имеют право:</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1) проводить плановые и внеплановые проверки;</w:t>
      </w:r>
    </w:p>
    <w:p w:rsidR="001A367E" w:rsidRPr="00A20042" w:rsidRDefault="001A367E" w:rsidP="001A367E">
      <w:pPr>
        <w:pStyle w:val="ConsPlusNormal"/>
        <w:ind w:firstLine="540"/>
        <w:jc w:val="both"/>
        <w:rPr>
          <w:rFonts w:ascii="Times New Roman" w:hAnsi="Times New Roman" w:cs="Times New Roman"/>
          <w:sz w:val="24"/>
          <w:szCs w:val="28"/>
        </w:rPr>
      </w:pPr>
      <w:proofErr w:type="gramStart"/>
      <w:r w:rsidRPr="00A20042">
        <w:rPr>
          <w:rFonts w:ascii="Times New Roman" w:hAnsi="Times New Roman" w:cs="Times New Roman"/>
          <w:sz w:val="24"/>
          <w:szCs w:val="28"/>
        </w:rPr>
        <w:t>2) запрашивать и безвозмездно получать на основании запросов в письменной форме от органов государственной власти, органов местного самоуправления, юридических лиц, индивидуальных предпринимателей, граждан, в отношении которых осуществляется муниципальный земельный контроль, информацию и документы, необходимые для проведения проверок, в том числе документы о правах на земельные участки и расположенные на них объекты, а также сведения о лицах, использующих земельные участки, в</w:t>
      </w:r>
      <w:proofErr w:type="gramEnd"/>
      <w:r w:rsidRPr="00A20042">
        <w:rPr>
          <w:rFonts w:ascii="Times New Roman" w:hAnsi="Times New Roman" w:cs="Times New Roman"/>
          <w:sz w:val="24"/>
          <w:szCs w:val="28"/>
        </w:rPr>
        <w:t xml:space="preserve"> </w:t>
      </w:r>
      <w:proofErr w:type="gramStart"/>
      <w:r w:rsidRPr="00A20042">
        <w:rPr>
          <w:rFonts w:ascii="Times New Roman" w:hAnsi="Times New Roman" w:cs="Times New Roman"/>
          <w:sz w:val="24"/>
          <w:szCs w:val="28"/>
        </w:rPr>
        <w:t>отношении</w:t>
      </w:r>
      <w:proofErr w:type="gramEnd"/>
      <w:r w:rsidRPr="00A20042">
        <w:rPr>
          <w:rFonts w:ascii="Times New Roman" w:hAnsi="Times New Roman" w:cs="Times New Roman"/>
          <w:sz w:val="24"/>
          <w:szCs w:val="28"/>
        </w:rPr>
        <w:t xml:space="preserve"> которых проводятся проверки, в части, относящейся к предмету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3) беспрепятственно по предъявлению служебного удостоверения и копии правового акта Администрации о проведении проверки получать доступ на земельные участки для </w:t>
      </w:r>
      <w:r w:rsidRPr="00A20042">
        <w:rPr>
          <w:rFonts w:ascii="Times New Roman" w:hAnsi="Times New Roman" w:cs="Times New Roman"/>
          <w:sz w:val="24"/>
          <w:szCs w:val="28"/>
        </w:rPr>
        <w:lastRenderedPageBreak/>
        <w:t>осуществления муниципального земельного контроля;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4) выдавать обязательные для исполнения предписания об устранении выявленных в результате проверок нарушений земельного законодательства, а также осуществлять </w:t>
      </w:r>
      <w:proofErr w:type="gramStart"/>
      <w:r w:rsidRPr="00A20042">
        <w:rPr>
          <w:rFonts w:ascii="Times New Roman" w:hAnsi="Times New Roman" w:cs="Times New Roman"/>
          <w:sz w:val="24"/>
          <w:szCs w:val="28"/>
        </w:rPr>
        <w:t>контроль за</w:t>
      </w:r>
      <w:proofErr w:type="gramEnd"/>
      <w:r w:rsidRPr="00A20042">
        <w:rPr>
          <w:rFonts w:ascii="Times New Roman" w:hAnsi="Times New Roman" w:cs="Times New Roman"/>
          <w:sz w:val="24"/>
          <w:szCs w:val="28"/>
        </w:rPr>
        <w:t xml:space="preserve"> исполнением указанных предписаний в установленные сроки;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5) обращаться в органы внутренних дел за содействием в предотвращении или пресечении действий, препятствующих осуществлению муниципального земельного контроля, в установлении лиц, виновных в нарушениях земельного законодательства;</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 привлекать к проведению выездных проверок соблюдения требований законодательства экспертов, экспертные организации, не состоящие в гражданско-правовых и трудовых отношениях с проверяемым лицом;</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7) осуществлять иные связанные с осуществлением муниципального земельного контроля полномочия.</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1.6.1. При проведении проверки должностные лица Администрации не вправе:</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ab/>
        <w:t>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r w:rsidRPr="00A20042">
        <w:rPr>
          <w:rFonts w:ascii="Times New Roman" w:hAnsi="Times New Roman" w:cs="Times New Roman"/>
          <w:sz w:val="24"/>
          <w:szCs w:val="28"/>
        </w:rPr>
        <w:tab/>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ab/>
      </w:r>
      <w:proofErr w:type="gramStart"/>
      <w:r w:rsidRPr="00A20042">
        <w:rPr>
          <w:rFonts w:ascii="Times New Roman" w:hAnsi="Times New Roman" w:cs="Times New Roman"/>
          <w:sz w:val="24"/>
          <w:szCs w:val="28"/>
        </w:rPr>
        <w:t>3)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roofErr w:type="gramEnd"/>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ab/>
        <w:t>4) требовать от юридического лица, индивидуального предпринимателя представления документов, информации до даты начала проведения проверки. Администрация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1.7. Должностные лица Администрации при осуществлении муниципального земельного контроля обязаны:</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2) соблюдать законодательство Российской Федерации, права и законные интересы юридического лица, индивидуального предпринимателя, </w:t>
      </w:r>
      <w:proofErr w:type="gramStart"/>
      <w:r w:rsidRPr="00A20042">
        <w:rPr>
          <w:rFonts w:ascii="Times New Roman" w:hAnsi="Times New Roman" w:cs="Times New Roman"/>
          <w:sz w:val="24"/>
          <w:szCs w:val="28"/>
        </w:rPr>
        <w:t>гражданина</w:t>
      </w:r>
      <w:proofErr w:type="gramEnd"/>
      <w:r w:rsidRPr="00A20042">
        <w:rPr>
          <w:rFonts w:ascii="Times New Roman" w:hAnsi="Times New Roman" w:cs="Times New Roman"/>
          <w:sz w:val="24"/>
          <w:szCs w:val="28"/>
        </w:rPr>
        <w:t xml:space="preserve"> проверка которых проводится;</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ab/>
        <w:t>3) проводить проверку на основании постановления Администрации (его заместителя);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4) проводить проверку только во время исполнения служебных обязанностей, выездную проверку только при предъявлении служебных удостоверений, копии постановления   Администрации (его заместителя);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 xml:space="preserve">6) предоставлять руководителю, иному должностному лицу или уполномоченному </w:t>
      </w:r>
      <w:r w:rsidRPr="00A20042">
        <w:rPr>
          <w:rFonts w:ascii="Times New Roman" w:hAnsi="Times New Roman" w:cs="Times New Roman"/>
          <w:sz w:val="24"/>
          <w:szCs w:val="28"/>
        </w:rPr>
        <w:lastRenderedPageBreak/>
        <w:t>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присутствующим при проведении проверки, информацию и документы, относящиеся к предмету проверки;</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результатами проверки;</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r>
      <w:proofErr w:type="gramStart"/>
      <w:r w:rsidRPr="00A20042">
        <w:rPr>
          <w:rFonts w:ascii="Times New Roman" w:hAnsi="Times New Roman" w:cs="Times New Roman"/>
          <w:sz w:val="24"/>
          <w:szCs w:val="28"/>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w:t>
      </w:r>
      <w:proofErr w:type="gramEnd"/>
      <w:r w:rsidRPr="00A20042">
        <w:rPr>
          <w:rFonts w:ascii="Times New Roman" w:hAnsi="Times New Roman" w:cs="Times New Roman"/>
          <w:sz w:val="24"/>
          <w:szCs w:val="28"/>
        </w:rPr>
        <w:t xml:space="preserve"> </w:t>
      </w:r>
      <w:proofErr w:type="gramStart"/>
      <w:r w:rsidRPr="00A20042">
        <w:rPr>
          <w:rFonts w:ascii="Times New Roman" w:hAnsi="Times New Roman" w:cs="Times New Roman"/>
          <w:sz w:val="24"/>
          <w:szCs w:val="28"/>
        </w:rPr>
        <w:t>числе</w:t>
      </w:r>
      <w:proofErr w:type="gramEnd"/>
      <w:r w:rsidRPr="00A20042">
        <w:rPr>
          <w:rFonts w:ascii="Times New Roman" w:hAnsi="Times New Roman" w:cs="Times New Roman"/>
          <w:sz w:val="24"/>
          <w:szCs w:val="28"/>
        </w:rPr>
        <w:t xml:space="preserve"> индивидуальных предпринимателей, юридических лиц;</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9)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10) соблюдать сроки проведения проверки, установленные законодательством Российской Федерации;</w:t>
      </w:r>
    </w:p>
    <w:p w:rsidR="001A367E" w:rsidRPr="00A20042" w:rsidRDefault="001A367E" w:rsidP="001A367E">
      <w:pPr>
        <w:pStyle w:val="ConsPlusNormal"/>
        <w:ind w:firstLine="709"/>
        <w:jc w:val="both"/>
        <w:rPr>
          <w:rFonts w:ascii="Times New Roman" w:hAnsi="Times New Roman" w:cs="Times New Roman"/>
          <w:sz w:val="24"/>
          <w:szCs w:val="28"/>
        </w:rPr>
      </w:pPr>
      <w:r w:rsidRPr="00A20042">
        <w:rPr>
          <w:rFonts w:ascii="Times New Roman" w:hAnsi="Times New Roman" w:cs="Times New Roman"/>
          <w:sz w:val="24"/>
          <w:szCs w:val="28"/>
        </w:rPr>
        <w:t>11)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ознакомить их с положениями данного административного регламента, в соответствии с которым проводится проверка;</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13) осуществлять запись о проведенной проверке в журнале учета проверок.</w:t>
      </w:r>
    </w:p>
    <w:p w:rsidR="001A367E"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ab/>
        <w:t>1.8.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гражданин, его уполномоченный представитель при проведении проверки имеют право:</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ab/>
        <w:t>1) непосредственно присутствовать при проведении проверки, давать объяснения по вопросам, относящимся к предмету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ab/>
        <w:t>2) получать от должностных лиц Администрации информацию, которая относится к предмету проверки и предоставление которой предусмотрено законодательством Российской Федерации;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ab/>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Администрации;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ab/>
        <w:t>4) обжаловать действия (бездействие) должностных лиц Администрации, повлекшие за собой нарушение прав юридического лица, индивидуального предпринимателя при проведении проверки, в административном, досудебном и (или) судебном порядке в соответствии с законодательством Российской Федерации;</w:t>
      </w:r>
    </w:p>
    <w:p w:rsidR="001A367E" w:rsidRPr="00C2553D" w:rsidRDefault="001A367E" w:rsidP="001A367E">
      <w:pPr>
        <w:pStyle w:val="ConsPlusNormal"/>
        <w:ind w:firstLine="540"/>
        <w:jc w:val="both"/>
        <w:rPr>
          <w:rFonts w:ascii="Times New Roman" w:hAnsi="Times New Roman" w:cs="Times New Roman"/>
          <w:sz w:val="24"/>
          <w:szCs w:val="24"/>
        </w:rPr>
      </w:pPr>
      <w:r w:rsidRPr="00A20042">
        <w:rPr>
          <w:rFonts w:ascii="Times New Roman" w:hAnsi="Times New Roman" w:cs="Times New Roman"/>
          <w:sz w:val="24"/>
          <w:szCs w:val="28"/>
        </w:rPr>
        <w:tab/>
        <w:t xml:space="preserve">5)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w:t>
      </w:r>
      <w:r w:rsidRPr="00C2553D">
        <w:rPr>
          <w:rFonts w:ascii="Times New Roman" w:hAnsi="Times New Roman" w:cs="Times New Roman"/>
          <w:sz w:val="24"/>
          <w:szCs w:val="24"/>
        </w:rPr>
        <w:t>органам местного самоуправления организаций, в распоряжении которых находятся эти документы и (или) информация;</w:t>
      </w:r>
    </w:p>
    <w:p w:rsidR="001A367E" w:rsidRPr="00C2553D" w:rsidRDefault="001A367E" w:rsidP="001A367E">
      <w:pPr>
        <w:pStyle w:val="ConsPlusNormal"/>
        <w:jc w:val="both"/>
        <w:rPr>
          <w:rFonts w:ascii="Times New Roman" w:hAnsi="Times New Roman" w:cs="Times New Roman"/>
          <w:sz w:val="24"/>
          <w:szCs w:val="24"/>
        </w:rPr>
      </w:pPr>
      <w:r w:rsidRPr="00C2553D">
        <w:rPr>
          <w:rFonts w:ascii="Times New Roman" w:hAnsi="Times New Roman" w:cs="Times New Roman"/>
          <w:sz w:val="24"/>
          <w:szCs w:val="24"/>
        </w:rPr>
        <w:lastRenderedPageBreak/>
        <w:t xml:space="preserve"> </w:t>
      </w:r>
      <w:r w:rsidRPr="00C2553D">
        <w:rPr>
          <w:rFonts w:ascii="Times New Roman" w:hAnsi="Times New Roman" w:cs="Times New Roman"/>
          <w:sz w:val="24"/>
          <w:szCs w:val="24"/>
        </w:rPr>
        <w:tab/>
        <w:t>6)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1A367E" w:rsidRPr="00C2553D" w:rsidRDefault="001A367E" w:rsidP="001A367E">
      <w:pPr>
        <w:autoSpaceDE w:val="0"/>
        <w:autoSpaceDN w:val="0"/>
        <w:adjustRightInd w:val="0"/>
        <w:ind w:firstLine="540"/>
        <w:jc w:val="both"/>
        <w:rPr>
          <w:sz w:val="24"/>
          <w:szCs w:val="24"/>
        </w:rPr>
      </w:pPr>
      <w:r>
        <w:rPr>
          <w:sz w:val="24"/>
          <w:szCs w:val="24"/>
        </w:rPr>
        <w:t>7</w:t>
      </w:r>
      <w:r w:rsidRPr="00C2553D">
        <w:rPr>
          <w:sz w:val="24"/>
          <w:szCs w:val="24"/>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1A367E" w:rsidRPr="00A20042" w:rsidRDefault="001A367E" w:rsidP="001A367E">
      <w:pPr>
        <w:pStyle w:val="ConsPlusNormal"/>
        <w:jc w:val="both"/>
        <w:rPr>
          <w:rFonts w:ascii="Times New Roman" w:hAnsi="Times New Roman" w:cs="Times New Roman"/>
          <w:sz w:val="24"/>
          <w:szCs w:val="28"/>
        </w:rPr>
      </w:pPr>
      <w:r w:rsidRPr="00C2553D">
        <w:rPr>
          <w:rFonts w:ascii="Times New Roman" w:hAnsi="Times New Roman" w:cs="Times New Roman"/>
          <w:sz w:val="24"/>
          <w:szCs w:val="24"/>
        </w:rPr>
        <w:t xml:space="preserve"> </w:t>
      </w:r>
      <w:r w:rsidRPr="00C2553D">
        <w:rPr>
          <w:rFonts w:ascii="Times New Roman" w:hAnsi="Times New Roman" w:cs="Times New Roman"/>
          <w:sz w:val="24"/>
          <w:szCs w:val="24"/>
        </w:rPr>
        <w:tab/>
        <w:t>1.9. Результатом проведения муниципального</w:t>
      </w:r>
      <w:r w:rsidRPr="00A20042">
        <w:rPr>
          <w:rFonts w:ascii="Times New Roman" w:hAnsi="Times New Roman" w:cs="Times New Roman"/>
          <w:sz w:val="24"/>
          <w:szCs w:val="28"/>
        </w:rPr>
        <w:t xml:space="preserve"> земельного контроля является выявление и обеспечение устранения нарушений требований, установленных законодательством Российской Федерации, Республики Марий Эл, правовыми актами муниципального образования "</w:t>
      </w:r>
      <w:r>
        <w:rPr>
          <w:rFonts w:ascii="Times New Roman" w:hAnsi="Times New Roman" w:cs="Times New Roman"/>
          <w:sz w:val="24"/>
          <w:szCs w:val="28"/>
        </w:rPr>
        <w:t>Шорсолинское</w:t>
      </w:r>
      <w:r w:rsidRPr="00A20042">
        <w:rPr>
          <w:rFonts w:ascii="Times New Roman" w:hAnsi="Times New Roman" w:cs="Times New Roman"/>
          <w:sz w:val="24"/>
          <w:szCs w:val="28"/>
        </w:rPr>
        <w:t xml:space="preserve"> сельское поселение", либо установление отсутствия нарушений в сфере земельных правоотношений.</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jc w:val="center"/>
        <w:outlineLvl w:val="1"/>
        <w:rPr>
          <w:rFonts w:ascii="Times New Roman" w:hAnsi="Times New Roman" w:cs="Times New Roman"/>
          <w:sz w:val="24"/>
          <w:szCs w:val="28"/>
        </w:rPr>
      </w:pPr>
      <w:r w:rsidRPr="00A20042">
        <w:rPr>
          <w:rFonts w:ascii="Times New Roman" w:hAnsi="Times New Roman" w:cs="Times New Roman"/>
          <w:sz w:val="24"/>
          <w:szCs w:val="28"/>
        </w:rPr>
        <w:t>II. Требования к порядку проведения проверок при осуществлении муниципального земельного контроля в отношении юридических лиц и индивидуальных предпринимателей</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jc w:val="center"/>
        <w:outlineLvl w:val="2"/>
        <w:rPr>
          <w:rFonts w:ascii="Times New Roman" w:hAnsi="Times New Roman" w:cs="Times New Roman"/>
          <w:sz w:val="24"/>
          <w:szCs w:val="28"/>
        </w:rPr>
      </w:pPr>
      <w:r w:rsidRPr="00A20042">
        <w:rPr>
          <w:rFonts w:ascii="Times New Roman" w:hAnsi="Times New Roman" w:cs="Times New Roman"/>
          <w:sz w:val="24"/>
          <w:szCs w:val="28"/>
        </w:rPr>
        <w:t>2.1. Порядок информирования о проведении проверок</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ab/>
        <w:t>2.1.1. Проведение плановых проверок в муниципальном образовании "</w:t>
      </w:r>
      <w:r>
        <w:rPr>
          <w:rFonts w:ascii="Times New Roman" w:hAnsi="Times New Roman" w:cs="Times New Roman"/>
          <w:sz w:val="24"/>
          <w:szCs w:val="28"/>
        </w:rPr>
        <w:t>Шорсолинское</w:t>
      </w:r>
      <w:r w:rsidRPr="00A20042">
        <w:rPr>
          <w:rFonts w:ascii="Times New Roman" w:hAnsi="Times New Roman" w:cs="Times New Roman"/>
          <w:sz w:val="24"/>
          <w:szCs w:val="28"/>
        </w:rPr>
        <w:t xml:space="preserve"> сельское поселение" предусматривается ежегодным планом, утвержденный постановлением главы администрации  который доводится до сведения заинтересованных лиц посредством его обнародования.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ab/>
        <w:t xml:space="preserve">О проведении плановой проверки юридическое лицо, индивидуальный предприниматель уведомляются Администрацией не </w:t>
      </w:r>
      <w:proofErr w:type="gramStart"/>
      <w:r w:rsidRPr="00A20042">
        <w:rPr>
          <w:rFonts w:ascii="Times New Roman" w:hAnsi="Times New Roman" w:cs="Times New Roman"/>
          <w:sz w:val="24"/>
          <w:szCs w:val="28"/>
        </w:rPr>
        <w:t>позднее</w:t>
      </w:r>
      <w:proofErr w:type="gramEnd"/>
      <w:r w:rsidRPr="00A20042">
        <w:rPr>
          <w:rFonts w:ascii="Times New Roman" w:hAnsi="Times New Roman" w:cs="Times New Roman"/>
          <w:sz w:val="24"/>
          <w:szCs w:val="28"/>
        </w:rPr>
        <w:t xml:space="preserve"> чем за три рабочих дня до начала ее проведения посредством направления копии распоряжения   Администрации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Администрацию, или иным доступным способом.</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 xml:space="preserve">2.1.2. О проведении внеплановой выездной проверки, за исключением внеплановой выездной проверки, </w:t>
      </w:r>
      <w:proofErr w:type="gramStart"/>
      <w:r w:rsidRPr="00A20042">
        <w:rPr>
          <w:rFonts w:ascii="Times New Roman" w:hAnsi="Times New Roman" w:cs="Times New Roman"/>
          <w:sz w:val="24"/>
          <w:szCs w:val="28"/>
        </w:rPr>
        <w:t>основания</w:t>
      </w:r>
      <w:proofErr w:type="gramEnd"/>
      <w:r w:rsidRPr="00A20042">
        <w:rPr>
          <w:rFonts w:ascii="Times New Roman" w:hAnsi="Times New Roman" w:cs="Times New Roman"/>
          <w:sz w:val="24"/>
          <w:szCs w:val="28"/>
        </w:rPr>
        <w:t xml:space="preserve"> проведения которой указаны в </w:t>
      </w:r>
      <w:hyperlink r:id="rId18" w:tooltip="Федеральный закон от 26.12.2008 N 294-ФЗ (ред. от 15.04.2019)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sidRPr="00A20042">
          <w:rPr>
            <w:rFonts w:ascii="Times New Roman" w:hAnsi="Times New Roman" w:cs="Times New Roman"/>
            <w:sz w:val="24"/>
            <w:szCs w:val="28"/>
          </w:rPr>
          <w:t>пункте 2 части 2 статьи 10</w:t>
        </w:r>
      </w:hyperlink>
      <w:r w:rsidRPr="00A20042">
        <w:rPr>
          <w:rFonts w:ascii="Times New Roman" w:hAnsi="Times New Roman" w:cs="Times New Roman"/>
          <w:sz w:val="24"/>
          <w:szCs w:val="28"/>
        </w:rP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должностное лицо, осуществляющее проверку, уведомляет лицо, в отношении которого проводится проверка,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w:t>
      </w:r>
      <w:proofErr w:type="gramStart"/>
      <w:r w:rsidRPr="00A20042">
        <w:rPr>
          <w:rFonts w:ascii="Times New Roman" w:hAnsi="Times New Roman" w:cs="Times New Roman"/>
          <w:sz w:val="24"/>
          <w:szCs w:val="28"/>
        </w:rPr>
        <w:t>предпринимателей</w:t>
      </w:r>
      <w:proofErr w:type="gramEnd"/>
      <w:r w:rsidRPr="00A20042">
        <w:rPr>
          <w:rFonts w:ascii="Times New Roman" w:hAnsi="Times New Roman" w:cs="Times New Roman"/>
          <w:sz w:val="24"/>
          <w:szCs w:val="28"/>
        </w:rPr>
        <w:t xml:space="preserve"> либо ранее был представлен юридическим лицом, индивидуальным предпринимателем в орган муниципального контроля.</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2.1.3. Сведения о проведении мероприятий по муниципальному земельному контролю можно получить:</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посредством ознакомления с информацией, представленной на стендах Администрации;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б) посредством письменного обращения в Администрацию.</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lastRenderedPageBreak/>
        <w:t>Ответ на письменное обращение дается в порядке, установленном действующим законодательством.</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в) посредством электронного информирования через официальный информационный ресурс сельской администрации муниципального образования "</w:t>
      </w:r>
      <w:r>
        <w:rPr>
          <w:rFonts w:ascii="Times New Roman" w:hAnsi="Times New Roman" w:cs="Times New Roman"/>
          <w:sz w:val="24"/>
          <w:szCs w:val="28"/>
        </w:rPr>
        <w:t>Шорсолинское</w:t>
      </w:r>
      <w:r w:rsidRPr="00A20042">
        <w:rPr>
          <w:rFonts w:ascii="Times New Roman" w:hAnsi="Times New Roman" w:cs="Times New Roman"/>
          <w:sz w:val="24"/>
          <w:szCs w:val="28"/>
        </w:rPr>
        <w:t xml:space="preserve"> сельское поселение" в сети "Интернет" </w:t>
      </w:r>
      <w:r>
        <w:rPr>
          <w:rFonts w:ascii="Times New Roman" w:hAnsi="Times New Roman" w:cs="Times New Roman"/>
          <w:sz w:val="24"/>
          <w:szCs w:val="28"/>
        </w:rPr>
        <w:t>по адресу</w:t>
      </w:r>
      <w:r w:rsidRPr="006A4AD1">
        <w:rPr>
          <w:rFonts w:ascii="Times New Roman" w:hAnsi="Times New Roman" w:cs="Times New Roman"/>
          <w:color w:val="000000" w:themeColor="text1"/>
          <w:sz w:val="24"/>
          <w:szCs w:val="24"/>
        </w:rPr>
        <w:t xml:space="preserve">: </w:t>
      </w:r>
      <w:r w:rsidRPr="006A4AD1">
        <w:rPr>
          <w:rFonts w:ascii="Times New Roman" w:hAnsi="Times New Roman"/>
          <w:color w:val="000000" w:themeColor="text1"/>
          <w:sz w:val="24"/>
          <w:szCs w:val="24"/>
        </w:rPr>
        <w:t xml:space="preserve"> </w:t>
      </w:r>
      <w:hyperlink r:id="rId19" w:history="1">
        <w:r w:rsidRPr="006A4AD1">
          <w:rPr>
            <w:rStyle w:val="a7"/>
            <w:rFonts w:ascii="Times New Roman" w:hAnsi="Times New Roman"/>
            <w:color w:val="000000" w:themeColor="text1"/>
            <w:sz w:val="24"/>
            <w:szCs w:val="24"/>
          </w:rPr>
          <w:t>http://mari-el.gov.ru/kuzhener/</w:t>
        </w:r>
        <w:proofErr w:type="spellStart"/>
        <w:r w:rsidRPr="006A4AD1">
          <w:rPr>
            <w:rStyle w:val="a7"/>
            <w:rFonts w:ascii="Times New Roman" w:hAnsi="Times New Roman"/>
            <w:color w:val="000000" w:themeColor="text1"/>
            <w:sz w:val="24"/>
            <w:szCs w:val="24"/>
            <w:lang w:val="en-US"/>
          </w:rPr>
          <w:t>adm</w:t>
        </w:r>
        <w:proofErr w:type="spellEnd"/>
        <w:r w:rsidRPr="006A4AD1">
          <w:rPr>
            <w:rStyle w:val="a7"/>
            <w:rFonts w:ascii="Times New Roman" w:hAnsi="Times New Roman"/>
            <w:color w:val="000000" w:themeColor="text1"/>
            <w:sz w:val="24"/>
            <w:szCs w:val="24"/>
          </w:rPr>
          <w:t>_</w:t>
        </w:r>
        <w:proofErr w:type="spellStart"/>
        <w:r w:rsidRPr="006A4AD1">
          <w:rPr>
            <w:rStyle w:val="a7"/>
            <w:rFonts w:ascii="Times New Roman" w:hAnsi="Times New Roman"/>
            <w:color w:val="000000" w:themeColor="text1"/>
            <w:sz w:val="24"/>
            <w:szCs w:val="24"/>
            <w:lang w:val="en-US"/>
          </w:rPr>
          <w:t>shsp</w:t>
        </w:r>
        <w:proofErr w:type="spellEnd"/>
      </w:hyperlink>
      <w:r w:rsidRPr="006A4AD1">
        <w:rPr>
          <w:rStyle w:val="a7"/>
          <w:rFonts w:ascii="Times New Roman" w:hAnsi="Times New Roman"/>
          <w:color w:val="000000" w:themeColor="text1"/>
          <w:sz w:val="24"/>
          <w:szCs w:val="24"/>
        </w:rPr>
        <w:t>.</w:t>
      </w:r>
      <w:r w:rsidRPr="006A4AD1">
        <w:rPr>
          <w:rFonts w:ascii="Times New Roman" w:hAnsi="Times New Roman" w:cs="Times New Roman"/>
          <w:color w:val="000000" w:themeColor="text1"/>
          <w:sz w:val="24"/>
          <w:szCs w:val="24"/>
        </w:rPr>
        <w:t>/</w:t>
      </w:r>
      <w:proofErr w:type="gramStart"/>
      <w:r w:rsidRPr="00A20042">
        <w:rPr>
          <w:rFonts w:ascii="Times New Roman" w:hAnsi="Times New Roman" w:cs="Times New Roman"/>
          <w:sz w:val="24"/>
          <w:szCs w:val="28"/>
        </w:rPr>
        <w:t xml:space="preserve"> ;</w:t>
      </w:r>
      <w:proofErr w:type="gramEnd"/>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г) в устной форме:</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посредством телефонной связи с должностными лицами, ответственными за проведение мероприятий по муниципальному земе</w:t>
      </w:r>
      <w:r>
        <w:rPr>
          <w:rFonts w:ascii="Times New Roman" w:hAnsi="Times New Roman" w:cs="Times New Roman"/>
          <w:sz w:val="24"/>
          <w:szCs w:val="28"/>
        </w:rPr>
        <w:t xml:space="preserve">льному контролю, </w:t>
      </w:r>
      <w:proofErr w:type="gramStart"/>
      <w:r>
        <w:rPr>
          <w:rFonts w:ascii="Times New Roman" w:hAnsi="Times New Roman" w:cs="Times New Roman"/>
          <w:sz w:val="24"/>
          <w:szCs w:val="28"/>
        </w:rPr>
        <w:t>по</w:t>
      </w:r>
      <w:proofErr w:type="gramEnd"/>
      <w:r>
        <w:rPr>
          <w:rFonts w:ascii="Times New Roman" w:hAnsi="Times New Roman" w:cs="Times New Roman"/>
          <w:sz w:val="24"/>
          <w:szCs w:val="28"/>
        </w:rPr>
        <w:t xml:space="preserve"> тел.: 8(836 37)9</w:t>
      </w:r>
      <w:r w:rsidRPr="00A20042">
        <w:rPr>
          <w:rFonts w:ascii="Times New Roman" w:hAnsi="Times New Roman" w:cs="Times New Roman"/>
          <w:sz w:val="24"/>
          <w:szCs w:val="28"/>
        </w:rPr>
        <w:t>-</w:t>
      </w:r>
      <w:r>
        <w:rPr>
          <w:rFonts w:ascii="Times New Roman" w:hAnsi="Times New Roman" w:cs="Times New Roman"/>
          <w:sz w:val="24"/>
          <w:szCs w:val="28"/>
        </w:rPr>
        <w:t>36</w:t>
      </w:r>
      <w:r w:rsidRPr="00A20042">
        <w:rPr>
          <w:rFonts w:ascii="Times New Roman" w:hAnsi="Times New Roman" w:cs="Times New Roman"/>
          <w:sz w:val="24"/>
          <w:szCs w:val="28"/>
        </w:rPr>
        <w:t>-</w:t>
      </w:r>
      <w:r>
        <w:rPr>
          <w:rFonts w:ascii="Times New Roman" w:hAnsi="Times New Roman" w:cs="Times New Roman"/>
          <w:sz w:val="24"/>
          <w:szCs w:val="28"/>
        </w:rPr>
        <w:t>48</w:t>
      </w:r>
      <w:r w:rsidRPr="00A20042">
        <w:rPr>
          <w:rFonts w:ascii="Times New Roman" w:hAnsi="Times New Roman" w:cs="Times New Roman"/>
          <w:sz w:val="24"/>
          <w:szCs w:val="28"/>
        </w:rPr>
        <w:t>;</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посредством личного обращения в Администрацию по адресу: Р</w:t>
      </w:r>
      <w:r>
        <w:rPr>
          <w:rFonts w:ascii="Times New Roman" w:hAnsi="Times New Roman" w:cs="Times New Roman"/>
          <w:sz w:val="24"/>
          <w:szCs w:val="28"/>
        </w:rPr>
        <w:t>еспублика Марий Эл, Куженерский</w:t>
      </w:r>
      <w:r w:rsidRPr="00A20042">
        <w:rPr>
          <w:rFonts w:ascii="Times New Roman" w:hAnsi="Times New Roman" w:cs="Times New Roman"/>
          <w:sz w:val="24"/>
          <w:szCs w:val="28"/>
        </w:rPr>
        <w:t xml:space="preserve"> район, </w:t>
      </w:r>
      <w:r>
        <w:rPr>
          <w:rFonts w:ascii="Times New Roman" w:hAnsi="Times New Roman" w:cs="Times New Roman"/>
          <w:sz w:val="24"/>
          <w:szCs w:val="28"/>
        </w:rPr>
        <w:t>д</w:t>
      </w:r>
      <w:r w:rsidRPr="00A20042">
        <w:rPr>
          <w:rFonts w:ascii="Times New Roman" w:hAnsi="Times New Roman" w:cs="Times New Roman"/>
          <w:sz w:val="24"/>
          <w:szCs w:val="28"/>
        </w:rPr>
        <w:t xml:space="preserve">. </w:t>
      </w:r>
      <w:r>
        <w:rPr>
          <w:rFonts w:ascii="Times New Roman" w:hAnsi="Times New Roman" w:cs="Times New Roman"/>
          <w:sz w:val="24"/>
          <w:szCs w:val="28"/>
        </w:rPr>
        <w:t>Шорсола</w:t>
      </w:r>
      <w:r w:rsidRPr="00A20042">
        <w:rPr>
          <w:rFonts w:ascii="Times New Roman" w:hAnsi="Times New Roman" w:cs="Times New Roman"/>
          <w:sz w:val="24"/>
          <w:szCs w:val="28"/>
        </w:rPr>
        <w:t>, ул.</w:t>
      </w:r>
      <w:r>
        <w:rPr>
          <w:rFonts w:ascii="Times New Roman" w:hAnsi="Times New Roman" w:cs="Times New Roman"/>
          <w:sz w:val="24"/>
          <w:szCs w:val="28"/>
        </w:rPr>
        <w:t xml:space="preserve"> Центральная</w:t>
      </w:r>
      <w:r w:rsidRPr="00A20042">
        <w:rPr>
          <w:rFonts w:ascii="Times New Roman" w:hAnsi="Times New Roman" w:cs="Times New Roman"/>
          <w:sz w:val="24"/>
          <w:szCs w:val="28"/>
        </w:rPr>
        <w:t xml:space="preserve"> д. </w:t>
      </w:r>
      <w:r>
        <w:rPr>
          <w:rFonts w:ascii="Times New Roman" w:hAnsi="Times New Roman" w:cs="Times New Roman"/>
          <w:sz w:val="24"/>
          <w:szCs w:val="28"/>
        </w:rPr>
        <w:t>5</w:t>
      </w:r>
      <w:r w:rsidRPr="00A20042">
        <w:rPr>
          <w:rFonts w:ascii="Times New Roman" w:hAnsi="Times New Roman" w:cs="Times New Roman"/>
          <w:sz w:val="24"/>
          <w:szCs w:val="28"/>
        </w:rPr>
        <w:t>. График работы отдела: понедельник - пятница с 8.00 до 17.00 (накануне нерабочих праздничных дней - до 16-00), перерыв - с 12.00 до 13.00, выходные - суббота, воскресенье, нерабочие праздничные дни;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посредством записи на личный прием к главе Администрации.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Личный прием проводится по предварительной записи в здании администрации  согласно графику.</w:t>
      </w:r>
    </w:p>
    <w:p w:rsidR="001A367E" w:rsidRPr="00A20042" w:rsidRDefault="001A367E" w:rsidP="001A367E">
      <w:pPr>
        <w:pStyle w:val="ConsPlusNormal"/>
        <w:ind w:firstLine="540"/>
        <w:jc w:val="both"/>
        <w:rPr>
          <w:rFonts w:ascii="Times New Roman" w:hAnsi="Times New Roman" w:cs="Times New Roman"/>
          <w:sz w:val="24"/>
          <w:szCs w:val="28"/>
        </w:rPr>
      </w:pPr>
      <w:r>
        <w:rPr>
          <w:rFonts w:ascii="Times New Roman" w:hAnsi="Times New Roman" w:cs="Times New Roman"/>
          <w:sz w:val="24"/>
          <w:szCs w:val="28"/>
        </w:rPr>
        <w:t>Юридический адрес: 425555</w:t>
      </w:r>
      <w:r w:rsidRPr="00A20042">
        <w:rPr>
          <w:rFonts w:ascii="Times New Roman" w:hAnsi="Times New Roman" w:cs="Times New Roman"/>
          <w:sz w:val="24"/>
          <w:szCs w:val="28"/>
        </w:rPr>
        <w:t>, Р</w:t>
      </w:r>
      <w:r>
        <w:rPr>
          <w:rFonts w:ascii="Times New Roman" w:hAnsi="Times New Roman" w:cs="Times New Roman"/>
          <w:sz w:val="24"/>
          <w:szCs w:val="28"/>
        </w:rPr>
        <w:t>еспублика Марий Эл, Куженерский</w:t>
      </w:r>
      <w:r w:rsidRPr="00A20042">
        <w:rPr>
          <w:rFonts w:ascii="Times New Roman" w:hAnsi="Times New Roman" w:cs="Times New Roman"/>
          <w:sz w:val="24"/>
          <w:szCs w:val="28"/>
        </w:rPr>
        <w:t xml:space="preserve"> район, </w:t>
      </w:r>
      <w:r>
        <w:rPr>
          <w:rFonts w:ascii="Times New Roman" w:hAnsi="Times New Roman" w:cs="Times New Roman"/>
          <w:sz w:val="24"/>
          <w:szCs w:val="28"/>
        </w:rPr>
        <w:t>д</w:t>
      </w:r>
      <w:r w:rsidRPr="00A20042">
        <w:rPr>
          <w:rFonts w:ascii="Times New Roman" w:hAnsi="Times New Roman" w:cs="Times New Roman"/>
          <w:sz w:val="24"/>
          <w:szCs w:val="28"/>
        </w:rPr>
        <w:t xml:space="preserve">. </w:t>
      </w:r>
      <w:r>
        <w:rPr>
          <w:rFonts w:ascii="Times New Roman" w:hAnsi="Times New Roman" w:cs="Times New Roman"/>
          <w:sz w:val="24"/>
          <w:szCs w:val="28"/>
        </w:rPr>
        <w:t>Шорсола</w:t>
      </w:r>
      <w:r w:rsidRPr="00A20042">
        <w:rPr>
          <w:rFonts w:ascii="Times New Roman" w:hAnsi="Times New Roman" w:cs="Times New Roman"/>
          <w:sz w:val="24"/>
          <w:szCs w:val="28"/>
        </w:rPr>
        <w:t xml:space="preserve">, ул. </w:t>
      </w:r>
      <w:r>
        <w:rPr>
          <w:rFonts w:ascii="Times New Roman" w:hAnsi="Times New Roman" w:cs="Times New Roman"/>
          <w:sz w:val="24"/>
          <w:szCs w:val="28"/>
        </w:rPr>
        <w:t>Центральная,</w:t>
      </w:r>
      <w:r w:rsidRPr="00A20042">
        <w:rPr>
          <w:rFonts w:ascii="Times New Roman" w:hAnsi="Times New Roman" w:cs="Times New Roman"/>
          <w:sz w:val="24"/>
          <w:szCs w:val="28"/>
        </w:rPr>
        <w:t xml:space="preserve"> д. </w:t>
      </w:r>
      <w:r>
        <w:rPr>
          <w:rFonts w:ascii="Times New Roman" w:hAnsi="Times New Roman" w:cs="Times New Roman"/>
          <w:sz w:val="24"/>
          <w:szCs w:val="28"/>
        </w:rPr>
        <w:t>5</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График работы: понедельник - пятница с 8.00 до 17.00 (накануне нерабочих праздничных дней - до 16-00), перерыв - с 12.00 до 13.00, выходные - суббота, воскресенье, нерабочие праздничные дни;</w:t>
      </w:r>
    </w:p>
    <w:p w:rsidR="001A367E" w:rsidRPr="00A20042" w:rsidRDefault="001A367E" w:rsidP="001A367E">
      <w:pPr>
        <w:pStyle w:val="ConsPlusNormal"/>
        <w:ind w:firstLine="540"/>
        <w:jc w:val="both"/>
        <w:rPr>
          <w:rFonts w:ascii="Times New Roman" w:hAnsi="Times New Roman" w:cs="Times New Roman"/>
          <w:sz w:val="24"/>
          <w:szCs w:val="28"/>
        </w:rPr>
      </w:pPr>
      <w:proofErr w:type="spellStart"/>
      <w:r w:rsidRPr="00A20042">
        <w:rPr>
          <w:rFonts w:ascii="Times New Roman" w:hAnsi="Times New Roman" w:cs="Times New Roman"/>
          <w:sz w:val="24"/>
          <w:szCs w:val="28"/>
        </w:rPr>
        <w:t>д</w:t>
      </w:r>
      <w:proofErr w:type="spellEnd"/>
      <w:r w:rsidRPr="00A20042">
        <w:rPr>
          <w:rFonts w:ascii="Times New Roman" w:hAnsi="Times New Roman" w:cs="Times New Roman"/>
          <w:sz w:val="24"/>
          <w:szCs w:val="28"/>
        </w:rPr>
        <w:t>) посредством электронного информирования через республиканскую информационную систему "Портал государственных услуг Республики Марий Эл.</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p>
    <w:p w:rsidR="001A367E" w:rsidRPr="00A20042" w:rsidRDefault="001A367E" w:rsidP="001A367E">
      <w:pPr>
        <w:pStyle w:val="ConsPlusNormal"/>
        <w:jc w:val="center"/>
        <w:outlineLvl w:val="2"/>
        <w:rPr>
          <w:rFonts w:ascii="Times New Roman" w:hAnsi="Times New Roman" w:cs="Times New Roman"/>
          <w:sz w:val="24"/>
          <w:szCs w:val="28"/>
        </w:rPr>
      </w:pPr>
      <w:r w:rsidRPr="00A20042">
        <w:rPr>
          <w:rFonts w:ascii="Times New Roman" w:hAnsi="Times New Roman" w:cs="Times New Roman"/>
          <w:sz w:val="24"/>
          <w:szCs w:val="28"/>
        </w:rPr>
        <w:t>2.2. Документы, необходимые для проведения проверок</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2.2.1. Плановая (документарная или выездная) проверка проводится в соответствии с распоряжением Администрации  о проведении плановой документарной или выездной проверки, принятым согласно ежегодному плану проведения проверок, утвержденному Администрацией.</w:t>
      </w:r>
    </w:p>
    <w:p w:rsidR="001A367E" w:rsidRPr="00A20042" w:rsidRDefault="001A367E" w:rsidP="001A367E">
      <w:pPr>
        <w:pStyle w:val="ConsPlusNormal"/>
        <w:ind w:firstLine="540"/>
        <w:jc w:val="both"/>
        <w:rPr>
          <w:rFonts w:ascii="Times New Roman" w:hAnsi="Times New Roman" w:cs="Times New Roman"/>
          <w:sz w:val="24"/>
          <w:szCs w:val="28"/>
        </w:rPr>
      </w:pPr>
      <w:bookmarkStart w:id="1" w:name="Par168"/>
      <w:bookmarkEnd w:id="1"/>
      <w:r w:rsidRPr="00A20042">
        <w:rPr>
          <w:rFonts w:ascii="Times New Roman" w:hAnsi="Times New Roman" w:cs="Times New Roman"/>
          <w:sz w:val="24"/>
          <w:szCs w:val="28"/>
        </w:rPr>
        <w:t>2.2.2. Внеплановая (документарная или выездная) проверка проводится в соответствии с распоряжением  Администрации   о проведении внеплановой документарной или выездной проверки.</w:t>
      </w:r>
    </w:p>
    <w:p w:rsidR="001A367E" w:rsidRPr="00A20042" w:rsidRDefault="001A367E" w:rsidP="001A367E">
      <w:pPr>
        <w:pStyle w:val="ConsPlusNormal"/>
        <w:ind w:firstLine="540"/>
        <w:jc w:val="both"/>
        <w:rPr>
          <w:rFonts w:ascii="Times New Roman" w:hAnsi="Times New Roman" w:cs="Times New Roman"/>
          <w:sz w:val="24"/>
          <w:szCs w:val="28"/>
        </w:rPr>
      </w:pPr>
      <w:bookmarkStart w:id="2" w:name="Par169"/>
      <w:bookmarkEnd w:id="2"/>
      <w:r w:rsidRPr="00A20042">
        <w:rPr>
          <w:rFonts w:ascii="Times New Roman" w:hAnsi="Times New Roman" w:cs="Times New Roman"/>
          <w:sz w:val="24"/>
          <w:szCs w:val="28"/>
        </w:rPr>
        <w:t xml:space="preserve">2.2.3. </w:t>
      </w:r>
      <w:proofErr w:type="gramStart"/>
      <w:r w:rsidRPr="00A20042">
        <w:rPr>
          <w:rFonts w:ascii="Times New Roman" w:hAnsi="Times New Roman" w:cs="Times New Roman"/>
          <w:sz w:val="24"/>
          <w:szCs w:val="28"/>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w:t>
      </w:r>
      <w:proofErr w:type="gramEnd"/>
      <w:r w:rsidRPr="00A20042">
        <w:rPr>
          <w:rFonts w:ascii="Times New Roman" w:hAnsi="Times New Roman" w:cs="Times New Roman"/>
          <w:sz w:val="24"/>
          <w:szCs w:val="28"/>
        </w:rPr>
        <w:t xml:space="preserve"> причинения такого вреда.</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bookmarkStart w:id="3" w:name="Par171"/>
      <w:bookmarkEnd w:id="3"/>
      <w:r w:rsidRPr="00A20042">
        <w:rPr>
          <w:rFonts w:ascii="Times New Roman" w:hAnsi="Times New Roman" w:cs="Times New Roman"/>
          <w:sz w:val="24"/>
          <w:szCs w:val="28"/>
        </w:rPr>
        <w:tab/>
        <w:t>Основанием для проведения внеплановой проверки является:</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bookmarkStart w:id="4" w:name="Par173"/>
      <w:bookmarkEnd w:id="4"/>
      <w:r w:rsidRPr="00A20042">
        <w:rPr>
          <w:rFonts w:ascii="Times New Roman" w:hAnsi="Times New Roman" w:cs="Times New Roman"/>
          <w:sz w:val="24"/>
          <w:szCs w:val="28"/>
        </w:rPr>
        <w:tab/>
      </w:r>
      <w:proofErr w:type="gramStart"/>
      <w:r w:rsidRPr="00A20042">
        <w:rPr>
          <w:rFonts w:ascii="Times New Roman" w:hAnsi="Times New Roman" w:cs="Times New Roman"/>
          <w:sz w:val="24"/>
          <w:szCs w:val="28"/>
        </w:rPr>
        <w:t>1) мотивированное представление должностного лица Администрации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bookmarkStart w:id="5" w:name="Par175"/>
      <w:bookmarkEnd w:id="5"/>
      <w:r w:rsidRPr="00A20042">
        <w:rPr>
          <w:rFonts w:ascii="Times New Roman" w:hAnsi="Times New Roman" w:cs="Times New Roman"/>
          <w:sz w:val="24"/>
          <w:szCs w:val="28"/>
        </w:rPr>
        <w:tab/>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w:t>
      </w:r>
      <w:r w:rsidRPr="00A20042">
        <w:rPr>
          <w:rFonts w:ascii="Times New Roman" w:hAnsi="Times New Roman" w:cs="Times New Roman"/>
          <w:sz w:val="24"/>
          <w:szCs w:val="28"/>
        </w:rPr>
        <w:lastRenderedPageBreak/>
        <w:t>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1A367E" w:rsidRPr="009A0B5D" w:rsidRDefault="001A367E" w:rsidP="001A367E">
      <w:pPr>
        <w:pStyle w:val="ConsPlusNormal"/>
        <w:jc w:val="both"/>
        <w:rPr>
          <w:rFonts w:ascii="Times New Roman" w:hAnsi="Times New Roman" w:cs="Times New Roman"/>
          <w:sz w:val="24"/>
          <w:szCs w:val="24"/>
        </w:rPr>
      </w:pPr>
      <w:r w:rsidRPr="00A20042">
        <w:rPr>
          <w:rFonts w:ascii="Times New Roman" w:hAnsi="Times New Roman" w:cs="Times New Roman"/>
          <w:sz w:val="24"/>
          <w:szCs w:val="28"/>
        </w:rPr>
        <w:tab/>
      </w:r>
      <w:bookmarkStart w:id="6" w:name="Par177"/>
      <w:bookmarkEnd w:id="6"/>
      <w:r w:rsidRPr="00A20042">
        <w:rPr>
          <w:rFonts w:ascii="Times New Roman" w:hAnsi="Times New Roman" w:cs="Times New Roman"/>
          <w:sz w:val="24"/>
          <w:szCs w:val="28"/>
        </w:rPr>
        <w:t>б</w:t>
      </w:r>
      <w:r w:rsidRPr="009A0B5D">
        <w:rPr>
          <w:rFonts w:ascii="Times New Roman" w:hAnsi="Times New Roman" w:cs="Times New Roman"/>
          <w:sz w:val="24"/>
          <w:szCs w:val="24"/>
        </w:rPr>
        <w:t>)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bookmarkStart w:id="7" w:name="Par179"/>
      <w:bookmarkEnd w:id="7"/>
    </w:p>
    <w:p w:rsidR="001A367E" w:rsidRPr="009A0B5D" w:rsidRDefault="001A367E" w:rsidP="001A367E">
      <w:pPr>
        <w:pStyle w:val="ConsPlusNormal"/>
        <w:jc w:val="both"/>
        <w:rPr>
          <w:rFonts w:ascii="Times New Roman" w:hAnsi="Times New Roman" w:cs="Times New Roman"/>
          <w:sz w:val="24"/>
          <w:szCs w:val="24"/>
        </w:rPr>
      </w:pPr>
      <w:r w:rsidRPr="009A0B5D">
        <w:rPr>
          <w:rFonts w:ascii="Times New Roman" w:hAnsi="Times New Roman" w:cs="Times New Roman"/>
          <w:sz w:val="24"/>
          <w:szCs w:val="24"/>
        </w:rPr>
        <w:t xml:space="preserve"> </w:t>
      </w:r>
      <w:r w:rsidRPr="009A0B5D">
        <w:rPr>
          <w:rFonts w:ascii="Times New Roman" w:hAnsi="Times New Roman" w:cs="Times New Roman"/>
          <w:sz w:val="24"/>
          <w:szCs w:val="24"/>
        </w:rPr>
        <w:tab/>
        <w:t>3)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1A367E" w:rsidRPr="009A0B5D" w:rsidRDefault="001A367E" w:rsidP="001A367E">
      <w:pPr>
        <w:pStyle w:val="ConsPlusNormal"/>
        <w:ind w:firstLine="708"/>
        <w:jc w:val="both"/>
        <w:rPr>
          <w:rFonts w:ascii="Times New Roman" w:hAnsi="Times New Roman" w:cs="Times New Roman"/>
          <w:sz w:val="24"/>
          <w:szCs w:val="24"/>
        </w:rPr>
      </w:pPr>
      <w:proofErr w:type="gramStart"/>
      <w:r w:rsidRPr="009A0B5D">
        <w:rPr>
          <w:rFonts w:ascii="Times New Roman" w:hAnsi="Times New Roman" w:cs="Times New Roman"/>
          <w:sz w:val="24"/>
          <w:szCs w:val="24"/>
        </w:rPr>
        <w:t>4)</w:t>
      </w:r>
      <w:r>
        <w:rPr>
          <w:rFonts w:ascii="Times New Roman" w:hAnsi="Times New Roman" w:cs="Times New Roman"/>
          <w:sz w:val="24"/>
          <w:szCs w:val="24"/>
        </w:rPr>
        <w:t xml:space="preserve"> </w:t>
      </w:r>
      <w:r w:rsidRPr="009A0B5D">
        <w:rPr>
          <w:rFonts w:ascii="Times New Roman" w:hAnsi="Times New Roman" w:cs="Times New Roman"/>
          <w:sz w:val="24"/>
          <w:szCs w:val="24"/>
        </w:rPr>
        <w:t>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w:t>
      </w:r>
      <w:r>
        <w:rPr>
          <w:rFonts w:ascii="Times New Roman" w:hAnsi="Times New Roman" w:cs="Times New Roman"/>
          <w:sz w:val="24"/>
          <w:szCs w:val="24"/>
        </w:rPr>
        <w:t>ыдачи разрешения (согласования).</w:t>
      </w:r>
      <w:proofErr w:type="gramEnd"/>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r>
      <w:proofErr w:type="gramStart"/>
      <w:r w:rsidRPr="00A20042">
        <w:rPr>
          <w:rFonts w:ascii="Times New Roman" w:hAnsi="Times New Roman" w:cs="Times New Roman"/>
          <w:sz w:val="24"/>
          <w:szCs w:val="28"/>
        </w:rPr>
        <w:t>Заявитель в своем письменном обращении в обязательном порядке указывает либо наименование органа, осуществляющего функции по проведению проверок при осуществлении муниципального земельного контроля, в который направляют письменное обращение, либо фамилию, имя, отчество соответствующего должностного лица, либо должность соответствующего лица, а также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w:t>
      </w:r>
      <w:proofErr w:type="gramEnd"/>
      <w:r w:rsidRPr="00A20042">
        <w:rPr>
          <w:rFonts w:ascii="Times New Roman" w:hAnsi="Times New Roman" w:cs="Times New Roman"/>
          <w:sz w:val="24"/>
          <w:szCs w:val="28"/>
        </w:rPr>
        <w:t xml:space="preserve"> предложения, заявления или жалобы, ставит личную подпись и дату.</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ab/>
        <w:t>В случае необходимости в подтверждение своих доводов заявитель прилагает к письменному обращению документы и материалы либо их копии.</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 xml:space="preserve">2.2.4. Обращения и заявления, не позволяющие установить лицо, обратившееся в Администрацию, а также обращения и заявления, не содержащие сведений о фактах, указанных в </w:t>
      </w:r>
      <w:hyperlink w:anchor="Par173" w:tooltip="1) мотивированное представление должностного лица Комитет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 w:history="1">
        <w:r w:rsidRPr="00A20042">
          <w:rPr>
            <w:rFonts w:ascii="Times New Roman" w:hAnsi="Times New Roman" w:cs="Times New Roman"/>
            <w:sz w:val="24"/>
            <w:szCs w:val="28"/>
          </w:rPr>
          <w:t>абзаце третьем подпункта 2.2.3</w:t>
        </w:r>
      </w:hyperlink>
      <w:r w:rsidRPr="00A20042">
        <w:rPr>
          <w:rFonts w:ascii="Times New Roman" w:hAnsi="Times New Roman" w:cs="Times New Roman"/>
          <w:sz w:val="24"/>
          <w:szCs w:val="28"/>
        </w:rPr>
        <w:t xml:space="preserve">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ar173" w:tooltip="1) мотивированное представление должностного лица Комитет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 w:history="1">
        <w:r w:rsidRPr="00A20042">
          <w:rPr>
            <w:rFonts w:ascii="Times New Roman" w:hAnsi="Times New Roman" w:cs="Times New Roman"/>
            <w:sz w:val="24"/>
            <w:szCs w:val="28"/>
          </w:rPr>
          <w:t>абзацем третьим подпункта 2.2.3</w:t>
        </w:r>
      </w:hyperlink>
      <w:r w:rsidRPr="00A20042">
        <w:rPr>
          <w:rFonts w:ascii="Times New Roman" w:hAnsi="Times New Roman" w:cs="Times New Roman"/>
          <w:sz w:val="24"/>
          <w:szCs w:val="28"/>
        </w:rPr>
        <w:t xml:space="preserve"> административного регламента являться основанием для проведения внеплановой проверки, должностное лицо Администрации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A20042">
        <w:rPr>
          <w:rFonts w:ascii="Times New Roman" w:hAnsi="Times New Roman" w:cs="Times New Roman"/>
          <w:sz w:val="24"/>
          <w:szCs w:val="28"/>
        </w:rPr>
        <w:t>ии и ау</w:t>
      </w:r>
      <w:proofErr w:type="gramEnd"/>
      <w:r w:rsidRPr="00A20042">
        <w:rPr>
          <w:rFonts w:ascii="Times New Roman" w:hAnsi="Times New Roman" w:cs="Times New Roman"/>
          <w:sz w:val="24"/>
          <w:szCs w:val="28"/>
        </w:rPr>
        <w:t>тентификации.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При рассмотрении обращений и заявлений, информации о фактах, указанных в </w:t>
      </w:r>
      <w:hyperlink w:anchor="Par169" w:tooltip="2.2.3.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 w:history="1">
        <w:r w:rsidRPr="00A20042">
          <w:rPr>
            <w:rFonts w:ascii="Times New Roman" w:hAnsi="Times New Roman" w:cs="Times New Roman"/>
            <w:sz w:val="24"/>
            <w:szCs w:val="28"/>
          </w:rPr>
          <w:t>подпункте 2.2.3</w:t>
        </w:r>
      </w:hyperlink>
      <w:r w:rsidRPr="00A20042">
        <w:rPr>
          <w:rFonts w:ascii="Times New Roman" w:hAnsi="Times New Roman" w:cs="Times New Roman"/>
          <w:sz w:val="24"/>
          <w:szCs w:val="28"/>
        </w:rPr>
        <w:t xml:space="preserve">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w:anchor="Par169" w:tooltip="2.2.3.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 w:history="1">
        <w:r w:rsidRPr="00A20042">
          <w:rPr>
            <w:rFonts w:ascii="Times New Roman" w:hAnsi="Times New Roman" w:cs="Times New Roman"/>
            <w:sz w:val="24"/>
            <w:szCs w:val="28"/>
          </w:rPr>
          <w:t>подпункте 2.2.3</w:t>
        </w:r>
      </w:hyperlink>
      <w:r w:rsidRPr="00A20042">
        <w:rPr>
          <w:rFonts w:ascii="Times New Roman" w:hAnsi="Times New Roman" w:cs="Times New Roman"/>
          <w:sz w:val="24"/>
          <w:szCs w:val="28"/>
        </w:rPr>
        <w:t xml:space="preserve"> Административного регламента, уполномоченными должностными лицами Администрации может быть проведена предварительная проверка поступившей информации. </w:t>
      </w:r>
      <w:proofErr w:type="gramStart"/>
      <w:r w:rsidRPr="00A20042">
        <w:rPr>
          <w:rFonts w:ascii="Times New Roman" w:hAnsi="Times New Roman" w:cs="Times New Roman"/>
          <w:sz w:val="24"/>
          <w:szCs w:val="28"/>
        </w:rPr>
        <w:t xml:space="preserve">В ходе проведения </w:t>
      </w:r>
      <w:r w:rsidRPr="00A20042">
        <w:rPr>
          <w:rFonts w:ascii="Times New Roman" w:hAnsi="Times New Roman" w:cs="Times New Roman"/>
          <w:sz w:val="24"/>
          <w:szCs w:val="28"/>
        </w:rPr>
        <w:lastRenderedPageBreak/>
        <w:t>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Администрации,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w:t>
      </w:r>
      <w:proofErr w:type="gramEnd"/>
      <w:r w:rsidRPr="00A20042">
        <w:rPr>
          <w:rFonts w:ascii="Times New Roman" w:hAnsi="Times New Roman" w:cs="Times New Roman"/>
          <w:sz w:val="24"/>
          <w:szCs w:val="28"/>
        </w:rPr>
        <w:t xml:space="preserve"> представлению информации и исполнению требований Администрации.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По решению  Администрации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A20042">
        <w:rPr>
          <w:rFonts w:ascii="Times New Roman" w:hAnsi="Times New Roman" w:cs="Times New Roman"/>
          <w:sz w:val="24"/>
          <w:szCs w:val="28"/>
        </w:rPr>
        <w:t>явившихся</w:t>
      </w:r>
      <w:proofErr w:type="gramEnd"/>
      <w:r w:rsidRPr="00A20042">
        <w:rPr>
          <w:rFonts w:ascii="Times New Roman" w:hAnsi="Times New Roman" w:cs="Times New Roman"/>
          <w:sz w:val="24"/>
          <w:szCs w:val="28"/>
        </w:rPr>
        <w:t xml:space="preserve"> поводом для ее организации, либо установлены заведомо недостоверные сведения, содержащиеся в обращении или заявлении.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Администрация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p>
    <w:p w:rsidR="001A367E" w:rsidRPr="00A20042" w:rsidRDefault="001A367E" w:rsidP="001A367E">
      <w:pPr>
        <w:pStyle w:val="ConsPlusNormal"/>
        <w:jc w:val="center"/>
        <w:outlineLvl w:val="2"/>
        <w:rPr>
          <w:rFonts w:ascii="Times New Roman" w:hAnsi="Times New Roman" w:cs="Times New Roman"/>
          <w:sz w:val="24"/>
          <w:szCs w:val="28"/>
        </w:rPr>
      </w:pPr>
      <w:r w:rsidRPr="00A20042">
        <w:rPr>
          <w:rFonts w:ascii="Times New Roman" w:hAnsi="Times New Roman" w:cs="Times New Roman"/>
          <w:sz w:val="24"/>
          <w:szCs w:val="28"/>
        </w:rPr>
        <w:t>2.3. Сроки исполнения функций по проведению проверок при осуществлении муниципального земельного контроля</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2.3.1. Срок исполнения функций по проведению проверок при осуществлении муниципального земельного контроля не может превышать 30-ти рабочих дней, но может быть продлен по основаниям, указанным в </w:t>
      </w:r>
      <w:hyperlink w:anchor="Par210" w:tooltip="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w:history="1">
        <w:r w:rsidRPr="00A20042">
          <w:rPr>
            <w:rFonts w:ascii="Times New Roman" w:hAnsi="Times New Roman" w:cs="Times New Roman"/>
            <w:sz w:val="24"/>
            <w:szCs w:val="28"/>
          </w:rPr>
          <w:t>абзацах 7</w:t>
        </w:r>
      </w:hyperlink>
      <w:r w:rsidRPr="00A20042">
        <w:rPr>
          <w:rFonts w:ascii="Times New Roman" w:hAnsi="Times New Roman" w:cs="Times New Roman"/>
          <w:sz w:val="24"/>
          <w:szCs w:val="28"/>
        </w:rPr>
        <w:t xml:space="preserve">, </w:t>
      </w:r>
      <w:hyperlink w:anchor="Par212" w:tooltip="Срок проведения документарной или выездн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 w:history="1">
        <w:r w:rsidRPr="00A20042">
          <w:rPr>
            <w:rFonts w:ascii="Times New Roman" w:hAnsi="Times New Roman" w:cs="Times New Roman"/>
            <w:sz w:val="24"/>
            <w:szCs w:val="28"/>
          </w:rPr>
          <w:t>8 подпункта 2.3.2</w:t>
        </w:r>
      </w:hyperlink>
      <w:r w:rsidRPr="00A20042">
        <w:rPr>
          <w:rFonts w:ascii="Times New Roman" w:hAnsi="Times New Roman" w:cs="Times New Roman"/>
          <w:sz w:val="24"/>
          <w:szCs w:val="28"/>
        </w:rPr>
        <w:t xml:space="preserve"> настоящего административного регламента.</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2.3.2. Исполнение функций по проведению проверок при осуществлении муниципального земельного контроля в отношении плановой (документарной или выездной) проверки складывается из следующих этапов:</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подготовка распоряжения Администрации о проведении плановой (документарной или выездной) проверки, уведомление о проведении плановой проверки лиц, в отношении которых проводится проверка;</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проведение плановой (документарной или выездной) проверки - не более 20-ти рабочих дней.</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В отношении одного субъекта малого предпринимательства общий срок проведения плановой выездной проверки не может превышать:</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ab/>
        <w:t>для малого предприятия - пятьдесят часов в год;</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 xml:space="preserve">для </w:t>
      </w:r>
      <w:proofErr w:type="spellStart"/>
      <w:r w:rsidRPr="00A20042">
        <w:rPr>
          <w:rFonts w:ascii="Times New Roman" w:hAnsi="Times New Roman" w:cs="Times New Roman"/>
          <w:sz w:val="24"/>
          <w:szCs w:val="28"/>
        </w:rPr>
        <w:t>микропредприятия</w:t>
      </w:r>
      <w:proofErr w:type="spellEnd"/>
      <w:r w:rsidRPr="00A20042">
        <w:rPr>
          <w:rFonts w:ascii="Times New Roman" w:hAnsi="Times New Roman" w:cs="Times New Roman"/>
          <w:sz w:val="24"/>
          <w:szCs w:val="28"/>
        </w:rPr>
        <w:t xml:space="preserve"> - пятнадцать часов в год.</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При проведении проверки одного субъекта малого предпринимательства в случае необходимости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 xml:space="preserve">На период </w:t>
      </w:r>
      <w:proofErr w:type="gramStart"/>
      <w:r w:rsidRPr="00A20042">
        <w:rPr>
          <w:rFonts w:ascii="Times New Roman" w:hAnsi="Times New Roman" w:cs="Times New Roman"/>
          <w:sz w:val="24"/>
          <w:szCs w:val="28"/>
        </w:rPr>
        <w:t>действия срока приостановления проведения проверки</w:t>
      </w:r>
      <w:proofErr w:type="gramEnd"/>
      <w:r w:rsidRPr="00A20042">
        <w:rPr>
          <w:rFonts w:ascii="Times New Roman" w:hAnsi="Times New Roman" w:cs="Times New Roman"/>
          <w:sz w:val="24"/>
          <w:szCs w:val="28"/>
        </w:rPr>
        <w:t xml:space="preserve">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bookmarkStart w:id="8" w:name="Par210"/>
      <w:bookmarkEnd w:id="8"/>
      <w:r w:rsidRPr="00A20042">
        <w:rPr>
          <w:rFonts w:ascii="Times New Roman" w:hAnsi="Times New Roman" w:cs="Times New Roman"/>
          <w:sz w:val="24"/>
          <w:szCs w:val="28"/>
        </w:rPr>
        <w:tab/>
        <w:t xml:space="preserve">В исключительных случаях, связанных с необходимостью проведения сложных и </w:t>
      </w:r>
      <w:r w:rsidRPr="00A20042">
        <w:rPr>
          <w:rFonts w:ascii="Times New Roman" w:hAnsi="Times New Roman" w:cs="Times New Roman"/>
          <w:sz w:val="24"/>
          <w:szCs w:val="28"/>
        </w:rPr>
        <w:lastRenderedPageBreak/>
        <w:t>(или)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w:t>
      </w:r>
      <w:proofErr w:type="gramStart"/>
      <w:r w:rsidRPr="00A20042">
        <w:rPr>
          <w:rFonts w:ascii="Times New Roman" w:hAnsi="Times New Roman" w:cs="Times New Roman"/>
          <w:sz w:val="24"/>
          <w:szCs w:val="28"/>
        </w:rPr>
        <w:t>,</w:t>
      </w:r>
      <w:proofErr w:type="gramEnd"/>
      <w:r w:rsidRPr="00A20042">
        <w:rPr>
          <w:rFonts w:ascii="Times New Roman" w:hAnsi="Times New Roman" w:cs="Times New Roman"/>
          <w:sz w:val="24"/>
          <w:szCs w:val="28"/>
        </w:rPr>
        <w:t xml:space="preserve"> чем на двадцать рабочих дней, в отношении малых предприятий не более чем на пятьдесят часов, </w:t>
      </w:r>
      <w:proofErr w:type="spellStart"/>
      <w:r w:rsidRPr="00A20042">
        <w:rPr>
          <w:rFonts w:ascii="Times New Roman" w:hAnsi="Times New Roman" w:cs="Times New Roman"/>
          <w:sz w:val="24"/>
          <w:szCs w:val="28"/>
        </w:rPr>
        <w:t>микропредприятий</w:t>
      </w:r>
      <w:proofErr w:type="spellEnd"/>
      <w:r w:rsidRPr="00A20042">
        <w:rPr>
          <w:rFonts w:ascii="Times New Roman" w:hAnsi="Times New Roman" w:cs="Times New Roman"/>
          <w:sz w:val="24"/>
          <w:szCs w:val="28"/>
        </w:rPr>
        <w:t xml:space="preserve"> не более чем на пятнадцать часов.</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bookmarkStart w:id="9" w:name="Par212"/>
      <w:bookmarkEnd w:id="9"/>
      <w:r w:rsidRPr="00A20042">
        <w:rPr>
          <w:rFonts w:ascii="Times New Roman" w:hAnsi="Times New Roman" w:cs="Times New Roman"/>
          <w:sz w:val="24"/>
          <w:szCs w:val="28"/>
        </w:rPr>
        <w:tab/>
        <w:t>Срок проведения документарной или выездной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 xml:space="preserve">2.3.3. Срок исполнения функций по проведению проверок при осуществлении муниципального земельного контроля в отношении внеплановой (документарной или выездной) проверки составляет не более 30-ти рабочих дней, но может быть продлен по основаниям, указанным в </w:t>
      </w:r>
      <w:hyperlink w:anchor="Par218" w:tooltip="Срок проведения документарной или выездн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 w:history="1">
        <w:r w:rsidRPr="00A20042">
          <w:rPr>
            <w:rFonts w:ascii="Times New Roman" w:hAnsi="Times New Roman" w:cs="Times New Roman"/>
            <w:sz w:val="24"/>
            <w:szCs w:val="28"/>
          </w:rPr>
          <w:t>абзаце 5</w:t>
        </w:r>
      </w:hyperlink>
      <w:r w:rsidRPr="00A20042">
        <w:rPr>
          <w:rFonts w:ascii="Times New Roman" w:hAnsi="Times New Roman" w:cs="Times New Roman"/>
          <w:sz w:val="24"/>
          <w:szCs w:val="28"/>
        </w:rPr>
        <w:t xml:space="preserve"> настоящего подпункта, и складывается из следующих этапов:</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 прием и регистрация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фактах, предусмотренных </w:t>
      </w:r>
      <w:hyperlink w:anchor="Par171" w:tooltip="Основанием для проведения внеплановой проверки является:" w:history="1">
        <w:r w:rsidRPr="00A20042">
          <w:rPr>
            <w:rFonts w:ascii="Times New Roman" w:hAnsi="Times New Roman" w:cs="Times New Roman"/>
            <w:sz w:val="24"/>
            <w:szCs w:val="28"/>
          </w:rPr>
          <w:t>абзацами а</w:t>
        </w:r>
      </w:hyperlink>
      <w:r w:rsidRPr="00A20042">
        <w:rPr>
          <w:rFonts w:ascii="Times New Roman" w:hAnsi="Times New Roman" w:cs="Times New Roman"/>
          <w:sz w:val="24"/>
          <w:szCs w:val="28"/>
        </w:rPr>
        <w:t xml:space="preserve">, </w:t>
      </w:r>
      <w:hyperlink w:anchor="Par171" w:tooltip="Основанием для проведения внеплановой проверки является:" w:history="1">
        <w:proofErr w:type="gramStart"/>
        <w:r w:rsidRPr="00A20042">
          <w:rPr>
            <w:rFonts w:ascii="Times New Roman" w:hAnsi="Times New Roman" w:cs="Times New Roman"/>
            <w:sz w:val="24"/>
            <w:szCs w:val="28"/>
          </w:rPr>
          <w:t>б</w:t>
        </w:r>
        <w:proofErr w:type="gramEnd"/>
        <w:r w:rsidRPr="00A20042">
          <w:rPr>
            <w:rFonts w:ascii="Times New Roman" w:hAnsi="Times New Roman" w:cs="Times New Roman"/>
            <w:sz w:val="24"/>
            <w:szCs w:val="28"/>
          </w:rPr>
          <w:t xml:space="preserve"> подпункта 2.2.3 пункта 2.2</w:t>
        </w:r>
      </w:hyperlink>
      <w:r w:rsidRPr="00A20042">
        <w:rPr>
          <w:rFonts w:ascii="Times New Roman" w:hAnsi="Times New Roman" w:cs="Times New Roman"/>
          <w:sz w:val="24"/>
          <w:szCs w:val="28"/>
        </w:rPr>
        <w:t xml:space="preserve"> настоящего административного регламента;</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 подготовка распоряжения Администрации о проведении внеплановой (документарной или выездной) проверки; согласование проведения внеплановой выездной проверки юридических лиц, индивидуальных предпринимателей с органом прокуратуры; уведомление о проведении внеплановой выездной проверки лиц, в отношении которых проводится проверка в случае, определенном </w:t>
      </w:r>
      <w:hyperlink w:anchor="Par294" w:tooltip="3.4.5. О проведении внеплановой выездной проверки, за исключением внеплановой выездной проверки, основания проведения которой указаны в абзацах 4, 5, 6 подпункта 2.2.3 пункта 2.2 настоящего административного регламента, юридическое лицо, индивидуальный предпри" w:history="1">
        <w:r w:rsidRPr="00A20042">
          <w:rPr>
            <w:rFonts w:ascii="Times New Roman" w:hAnsi="Times New Roman" w:cs="Times New Roman"/>
            <w:sz w:val="24"/>
            <w:szCs w:val="28"/>
          </w:rPr>
          <w:t>абзацем первым подпункта 3.4.5 пункта 3.4</w:t>
        </w:r>
      </w:hyperlink>
      <w:r w:rsidRPr="00A20042">
        <w:rPr>
          <w:rFonts w:ascii="Times New Roman" w:hAnsi="Times New Roman" w:cs="Times New Roman"/>
          <w:sz w:val="24"/>
          <w:szCs w:val="28"/>
        </w:rPr>
        <w:t xml:space="preserve"> административного регламента;</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проведение внеплановой (документарной или выездной) проверки - не более 20-ти рабочих дней.</w:t>
      </w:r>
    </w:p>
    <w:p w:rsidR="001A367E" w:rsidRPr="00A20042" w:rsidRDefault="001A367E" w:rsidP="001A367E">
      <w:pPr>
        <w:pStyle w:val="ConsPlusNormal"/>
        <w:ind w:firstLine="540"/>
        <w:jc w:val="both"/>
        <w:rPr>
          <w:rFonts w:ascii="Times New Roman" w:hAnsi="Times New Roman" w:cs="Times New Roman"/>
          <w:sz w:val="24"/>
          <w:szCs w:val="28"/>
        </w:rPr>
      </w:pPr>
      <w:bookmarkStart w:id="10" w:name="Par218"/>
      <w:bookmarkEnd w:id="10"/>
      <w:r w:rsidRPr="00A20042">
        <w:rPr>
          <w:rFonts w:ascii="Times New Roman" w:hAnsi="Times New Roman" w:cs="Times New Roman"/>
          <w:sz w:val="24"/>
          <w:szCs w:val="28"/>
        </w:rPr>
        <w:t>Срок проведения документарной или выездной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2.3.4. Акт о результатах проведенной документарной или выездной проверки оформляется непосредственно после ее завершения. В случае</w:t>
      </w:r>
      <w:proofErr w:type="gramStart"/>
      <w:r w:rsidRPr="00A20042">
        <w:rPr>
          <w:rFonts w:ascii="Times New Roman" w:hAnsi="Times New Roman" w:cs="Times New Roman"/>
          <w:sz w:val="24"/>
          <w:szCs w:val="28"/>
        </w:rPr>
        <w:t>,</w:t>
      </w:r>
      <w:proofErr w:type="gramEnd"/>
      <w:r w:rsidRPr="00A20042">
        <w:rPr>
          <w:rFonts w:ascii="Times New Roman" w:hAnsi="Times New Roman" w:cs="Times New Roman"/>
          <w:sz w:val="24"/>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3-х рабочих дней после завершения мероприятий по контролю.</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В случае</w:t>
      </w:r>
      <w:proofErr w:type="gramStart"/>
      <w:r w:rsidRPr="00A20042">
        <w:rPr>
          <w:rFonts w:ascii="Times New Roman" w:hAnsi="Times New Roman" w:cs="Times New Roman"/>
          <w:sz w:val="24"/>
          <w:szCs w:val="28"/>
        </w:rPr>
        <w:t>,</w:t>
      </w:r>
      <w:proofErr w:type="gramEnd"/>
      <w:r w:rsidRPr="00A20042">
        <w:rPr>
          <w:rFonts w:ascii="Times New Roman" w:hAnsi="Times New Roman" w:cs="Times New Roman"/>
          <w:sz w:val="24"/>
          <w:szCs w:val="28"/>
        </w:rP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p>
    <w:p w:rsidR="001A367E" w:rsidRPr="00A20042" w:rsidRDefault="001A367E" w:rsidP="001A367E">
      <w:pPr>
        <w:pStyle w:val="ConsPlusNormal"/>
        <w:jc w:val="center"/>
        <w:outlineLvl w:val="1"/>
        <w:rPr>
          <w:rFonts w:ascii="Times New Roman" w:hAnsi="Times New Roman" w:cs="Times New Roman"/>
          <w:sz w:val="24"/>
          <w:szCs w:val="28"/>
        </w:rPr>
      </w:pPr>
      <w:r w:rsidRPr="00A20042">
        <w:rPr>
          <w:rFonts w:ascii="Times New Roman" w:hAnsi="Times New Roman" w:cs="Times New Roman"/>
          <w:sz w:val="24"/>
          <w:szCs w:val="28"/>
        </w:rPr>
        <w:t>III. Административные процедуры</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3.1. Муниципальный земельный контроль осуществляется в форме выездных и (или) документарных плановых и внеплановых проверок в следующей последовательности: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ab/>
        <w:t>- планирование проверок (только в отношении плановых проверок);</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 подготовка к проведению проверок;</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ab/>
        <w:t>- проведение документарной или выездной проверки;</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lastRenderedPageBreak/>
        <w:t xml:space="preserve"> </w:t>
      </w:r>
      <w:r w:rsidRPr="00A20042">
        <w:rPr>
          <w:rFonts w:ascii="Times New Roman" w:hAnsi="Times New Roman" w:cs="Times New Roman"/>
          <w:sz w:val="24"/>
          <w:szCs w:val="28"/>
        </w:rPr>
        <w:tab/>
        <w:t>- оформление результатов проведенной проверки;</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p>
    <w:p w:rsidR="001A367E" w:rsidRPr="00A20042" w:rsidRDefault="001A367E" w:rsidP="001A367E">
      <w:pPr>
        <w:pStyle w:val="ConsPlusNormal"/>
        <w:jc w:val="center"/>
        <w:outlineLvl w:val="2"/>
        <w:rPr>
          <w:rFonts w:ascii="Times New Roman" w:hAnsi="Times New Roman" w:cs="Times New Roman"/>
          <w:sz w:val="24"/>
          <w:szCs w:val="28"/>
        </w:rPr>
      </w:pPr>
      <w:r w:rsidRPr="00A20042">
        <w:rPr>
          <w:rFonts w:ascii="Times New Roman" w:hAnsi="Times New Roman" w:cs="Times New Roman"/>
          <w:sz w:val="24"/>
          <w:szCs w:val="28"/>
        </w:rPr>
        <w:t>3.2. Планирование проверок</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3.2.1. Плановые проверки проводятся в соответствии с ежегодным планом проведения плановых проверок.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 цель и основание проведения каждой плановой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ab/>
        <w:t>- дата начала и сроки проведения каждой плановой проверки;</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 наименование органа муниципального контроля, осуществляющего конкретную плановую проверку. При проведении плановой проверки органами муниципального контроля совместно с другими органами указываются наименования всех участвующих в такой проверке органов.</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3.2.2.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ab/>
        <w:t>3.2.3. Проекты ежегодных планов муниципальных проверок до их утверждения направляются Администрацией на согласование в территориальные органы федеральных органов государственного земельного надзора Республики Марий Эл: Управление федеральной службы государственной регистрации, кадастра и картографии по Республике Марий Эл, Управление Федеральной службы по ветеринарному и фитосанитарному надзору по Республике Марий Эл, Управление Федеральной службы по надзору в сфере природопользования по Республике Марий Эл (далее - территориальные органы) до 1 июня года, предшествующего году проведения соответствующих проверок.</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Территориальные органы в течение 15-ти рабочих дней рассматривают представленный проект ежегодного плана проведения плановых проверок и согласовывают его либо направляют в адрес Администрации решение об отказе в его согласовании.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В случае принятия решения об отказе Администрация дорабатывает ежегодный план проведения плановых проверок в течение 15-ти рабочих дней со дня принятия такого решения и направляет доработанный проект в территориальные органы на повторное согласование.</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Территориальные органы повторно в течение 15-ти рабочих дней со дня направления проекта ежегодного плана муниципальных проверок рассматривают представленный проект и согласовывают его либо направляют в адрес Администрации решение об отказе.</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Администрация  не позднее 14-ти рабочих дней со дня принятия решения об отказе проводится согласительное совещание с участием представителей территориальных органов.</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Изменения, вносимые в ежегодный план муниципальных проверок, подлежат согласованию с территориальными органами в порядке, предусмотренном настоящим пунктом.</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r>
      <w:hyperlink r:id="rId20" w:tooltip="Постановление администрации городского округа &quot;Город Йошкар-Ола&quot; от 25.05.2015 N 1091 &quot;О внесении изменений в административный регламент проведения проверок при осуществлении муниципального земельного контроля на территории муниципального образования &quot;Город Йо" w:history="1">
        <w:r w:rsidRPr="00A20042">
          <w:rPr>
            <w:rFonts w:ascii="Times New Roman" w:hAnsi="Times New Roman" w:cs="Times New Roman"/>
            <w:sz w:val="24"/>
            <w:szCs w:val="28"/>
          </w:rPr>
          <w:t>3.2.4</w:t>
        </w:r>
      </w:hyperlink>
      <w:r w:rsidRPr="00A20042">
        <w:rPr>
          <w:rFonts w:ascii="Times New Roman" w:hAnsi="Times New Roman" w:cs="Times New Roman"/>
          <w:sz w:val="24"/>
          <w:szCs w:val="28"/>
        </w:rPr>
        <w:t xml:space="preserve">. В срок до 1 сентября года, предшествующего году проведения плановых </w:t>
      </w:r>
      <w:r w:rsidRPr="00A20042">
        <w:rPr>
          <w:rFonts w:ascii="Times New Roman" w:hAnsi="Times New Roman" w:cs="Times New Roman"/>
          <w:sz w:val="24"/>
          <w:szCs w:val="28"/>
        </w:rPr>
        <w:lastRenderedPageBreak/>
        <w:t>проверок, Администрация в порядке, установленном Правительством Российской Федерации, направляет проекты ежегодных планов проведения плановых проверок в органы прокуратуры.</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По результатам рассмотрения предложений органов прокуратуры Администрация в срок до 1 ноября года, предшествующего году проведения плановых проверок, направляет утвержденный ежегодный план проведения плановых проверок юридических лиц и индивидуальных предпринимателей в органы прокуратуры.</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Утвержденный план проведения плановых проверок доводится до сведения заинтересованных лиц посредством его размещения на официальном сайте сельской администрации муниципального образования "</w:t>
      </w:r>
      <w:r>
        <w:rPr>
          <w:rFonts w:ascii="Times New Roman" w:hAnsi="Times New Roman" w:cs="Times New Roman"/>
          <w:sz w:val="24"/>
          <w:szCs w:val="28"/>
        </w:rPr>
        <w:t>Шорсолинское</w:t>
      </w:r>
      <w:r w:rsidRPr="00A20042">
        <w:rPr>
          <w:rFonts w:ascii="Times New Roman" w:hAnsi="Times New Roman" w:cs="Times New Roman"/>
          <w:sz w:val="24"/>
          <w:szCs w:val="28"/>
        </w:rPr>
        <w:t xml:space="preserve"> сельское поселение" в сети "Интернет".</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r>
      <w:hyperlink r:id="rId21" w:tooltip="Постановление администрации городского округа &quot;Город Йошкар-Ола&quot; от 25.05.2015 N 1091 &quot;О внесении изменений в административный регламент проведения проверок при осуществлении муниципального земельного контроля на территории муниципального образования &quot;Город Йо" w:history="1">
        <w:r w:rsidRPr="00A20042">
          <w:rPr>
            <w:rFonts w:ascii="Times New Roman" w:hAnsi="Times New Roman" w:cs="Times New Roman"/>
            <w:sz w:val="24"/>
            <w:szCs w:val="28"/>
          </w:rPr>
          <w:t>3.2.5</w:t>
        </w:r>
      </w:hyperlink>
      <w:r w:rsidRPr="00A20042">
        <w:rPr>
          <w:rFonts w:ascii="Times New Roman" w:hAnsi="Times New Roman" w:cs="Times New Roman"/>
          <w:sz w:val="24"/>
          <w:szCs w:val="28"/>
        </w:rPr>
        <w:t>. Основанием для включения плановой проверки в ежегодный план проведения плановых проверок является: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для юридических лиц, индивидуальных предпринимателей - истечение трех лет со дня: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государственной регистрации юридического лица, индивидуального предпринимателя;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окончания проведения последней плановой проверки юридического лица, индивидуального предпринимателя;</w:t>
      </w:r>
    </w:p>
    <w:p w:rsidR="001A367E" w:rsidRPr="00A20042" w:rsidRDefault="001A367E" w:rsidP="001A367E">
      <w:pPr>
        <w:pStyle w:val="ConsPlusNormal"/>
        <w:ind w:firstLine="540"/>
        <w:jc w:val="both"/>
        <w:rPr>
          <w:rFonts w:ascii="Times New Roman" w:hAnsi="Times New Roman" w:cs="Times New Roman"/>
          <w:sz w:val="24"/>
          <w:szCs w:val="28"/>
        </w:rPr>
      </w:pPr>
      <w:proofErr w:type="gramStart"/>
      <w:r w:rsidRPr="00A20042">
        <w:rPr>
          <w:rFonts w:ascii="Times New Roman" w:hAnsi="Times New Roman" w:cs="Times New Roman"/>
          <w:sz w:val="24"/>
          <w:szCs w:val="28"/>
        </w:rPr>
        <w:t>-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jc w:val="center"/>
        <w:outlineLvl w:val="2"/>
        <w:rPr>
          <w:rFonts w:ascii="Times New Roman" w:hAnsi="Times New Roman" w:cs="Times New Roman"/>
          <w:sz w:val="24"/>
          <w:szCs w:val="28"/>
        </w:rPr>
      </w:pPr>
      <w:r w:rsidRPr="00A20042">
        <w:rPr>
          <w:rFonts w:ascii="Times New Roman" w:hAnsi="Times New Roman" w:cs="Times New Roman"/>
          <w:sz w:val="24"/>
          <w:szCs w:val="28"/>
        </w:rPr>
        <w:t>3.3. Подготовка к проведению плановых проверок</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3.3.1. Подготовка к проведению плановой проверки включает в себя: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подготовку и подписание распоряжения Администрации о проведении плановой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уведомление юридического лица, индивидуального предпринимателя о проведении плановой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При подготовке распоряжения Администрацией о проведении плановой проверки используется типовая форма </w:t>
      </w:r>
      <w:hyperlink r:id="rId22" w:tooltip="Приказ Минэкономразвития России от 30.04.2009 N 141 (ред. от 30.09.2016) &quot;О реализации положений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 w:history="1">
        <w:r w:rsidRPr="00A20042">
          <w:rPr>
            <w:rFonts w:ascii="Times New Roman" w:hAnsi="Times New Roman" w:cs="Times New Roman"/>
            <w:sz w:val="24"/>
            <w:szCs w:val="28"/>
          </w:rPr>
          <w:t>распоряжения</w:t>
        </w:r>
      </w:hyperlink>
      <w:r w:rsidRPr="00A20042">
        <w:rPr>
          <w:rFonts w:ascii="Times New Roman" w:hAnsi="Times New Roman" w:cs="Times New Roman"/>
          <w:sz w:val="24"/>
          <w:szCs w:val="28"/>
        </w:rPr>
        <w:t xml:space="preserve"> о проведении проверки, утвержденная </w:t>
      </w:r>
      <w:hyperlink r:id="rId23" w:tooltip="Приказ Минэкономразвития России от 30.04.2009 N 141 (ред. от 30.09.2016) &quot;О реализации положений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 w:history="1">
        <w:r w:rsidRPr="00A20042">
          <w:rPr>
            <w:rFonts w:ascii="Times New Roman" w:hAnsi="Times New Roman" w:cs="Times New Roman"/>
            <w:sz w:val="24"/>
            <w:szCs w:val="28"/>
          </w:rPr>
          <w:t>Приказом</w:t>
        </w:r>
      </w:hyperlink>
      <w:r w:rsidRPr="00A20042">
        <w:rPr>
          <w:rFonts w:ascii="Times New Roman" w:hAnsi="Times New Roman" w:cs="Times New Roman"/>
          <w:sz w:val="24"/>
          <w:szCs w:val="28"/>
        </w:rPr>
        <w:t xml:space="preserve">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Ответственными за исполнение действий, предусмотренных настоящим подпунктом, являются должностные лица Администрации, осуществляющие данные действия в соответствии с их должностными инструкциями, либо должностные лица.</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3.3.2. Результатом выполнения данных действий является подписание главой  Администрации или иным уполномоченным лицом распоряжения о проведении плановой проверки и уведомление юридического лица, индивидуального предпринимателя о проведении плановой проверки.</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jc w:val="center"/>
        <w:outlineLvl w:val="2"/>
        <w:rPr>
          <w:rFonts w:ascii="Times New Roman" w:hAnsi="Times New Roman" w:cs="Times New Roman"/>
          <w:sz w:val="24"/>
          <w:szCs w:val="28"/>
        </w:rPr>
      </w:pPr>
      <w:r w:rsidRPr="00A20042">
        <w:rPr>
          <w:rFonts w:ascii="Times New Roman" w:hAnsi="Times New Roman" w:cs="Times New Roman"/>
          <w:sz w:val="24"/>
          <w:szCs w:val="28"/>
        </w:rPr>
        <w:t>3.4. Подготовка к проведению внеплановых проверок</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ind w:firstLine="540"/>
        <w:jc w:val="both"/>
        <w:rPr>
          <w:rFonts w:ascii="Times New Roman" w:hAnsi="Times New Roman" w:cs="Times New Roman"/>
          <w:sz w:val="24"/>
          <w:szCs w:val="28"/>
        </w:rPr>
      </w:pPr>
      <w:bookmarkStart w:id="11" w:name="Par277"/>
      <w:bookmarkEnd w:id="11"/>
      <w:r w:rsidRPr="00A20042">
        <w:rPr>
          <w:rFonts w:ascii="Times New Roman" w:hAnsi="Times New Roman" w:cs="Times New Roman"/>
          <w:sz w:val="24"/>
          <w:szCs w:val="28"/>
        </w:rPr>
        <w:t>3.4.1. Подготовка к проведению внеплановой проверки включает в себя: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ab/>
        <w:t xml:space="preserve">- прием и регистрацию обращений и заявлений граждан, юридических лиц, индивидуальных предпринимателей, поступление информации от органов </w:t>
      </w:r>
      <w:r w:rsidRPr="00A20042">
        <w:rPr>
          <w:rFonts w:ascii="Times New Roman" w:hAnsi="Times New Roman" w:cs="Times New Roman"/>
          <w:sz w:val="24"/>
          <w:szCs w:val="28"/>
        </w:rPr>
        <w:lastRenderedPageBreak/>
        <w:t xml:space="preserve">государственной власти, органов местного самоуправления, из средств массовой информации о фактах, предусмотренных </w:t>
      </w:r>
      <w:hyperlink w:anchor="Par175" w:tooltip="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 w:history="1">
        <w:r w:rsidRPr="00A20042">
          <w:rPr>
            <w:rFonts w:ascii="Times New Roman" w:hAnsi="Times New Roman" w:cs="Times New Roman"/>
            <w:sz w:val="24"/>
            <w:szCs w:val="28"/>
          </w:rPr>
          <w:t>абзацами а</w:t>
        </w:r>
      </w:hyperlink>
      <w:r w:rsidRPr="00A20042">
        <w:rPr>
          <w:rFonts w:ascii="Times New Roman" w:hAnsi="Times New Roman" w:cs="Times New Roman"/>
          <w:sz w:val="24"/>
          <w:szCs w:val="28"/>
        </w:rPr>
        <w:t xml:space="preserve">, </w:t>
      </w:r>
      <w:hyperlink w:anchor="Par177" w:tooltip="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 w:history="1">
        <w:proofErr w:type="gramStart"/>
        <w:r w:rsidRPr="00A20042">
          <w:rPr>
            <w:rFonts w:ascii="Times New Roman" w:hAnsi="Times New Roman" w:cs="Times New Roman"/>
            <w:sz w:val="24"/>
            <w:szCs w:val="28"/>
          </w:rPr>
          <w:t>б</w:t>
        </w:r>
        <w:proofErr w:type="gramEnd"/>
      </w:hyperlink>
      <w:r w:rsidRPr="00A20042">
        <w:rPr>
          <w:rFonts w:ascii="Times New Roman" w:hAnsi="Times New Roman" w:cs="Times New Roman"/>
          <w:sz w:val="24"/>
          <w:szCs w:val="28"/>
        </w:rPr>
        <w:t xml:space="preserve">, либо исполнение требований </w:t>
      </w:r>
      <w:hyperlink w:anchor="Par179" w:tooltip="2)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 w:history="1">
        <w:r w:rsidRPr="00A20042">
          <w:rPr>
            <w:rFonts w:ascii="Times New Roman" w:hAnsi="Times New Roman" w:cs="Times New Roman"/>
            <w:sz w:val="24"/>
            <w:szCs w:val="28"/>
          </w:rPr>
          <w:t>абзаца 2) подпункта 2.2.3 пункта 2.2</w:t>
        </w:r>
      </w:hyperlink>
      <w:r w:rsidRPr="00A20042">
        <w:rPr>
          <w:rFonts w:ascii="Times New Roman" w:hAnsi="Times New Roman" w:cs="Times New Roman"/>
          <w:sz w:val="24"/>
          <w:szCs w:val="28"/>
        </w:rPr>
        <w:t xml:space="preserve"> настоящего административного регламента;</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 xml:space="preserve">- установление наличия сведений о фактах, предусмотренных </w:t>
      </w:r>
      <w:hyperlink w:anchor="Par175" w:tooltip="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 w:history="1">
        <w:r w:rsidRPr="00A20042">
          <w:rPr>
            <w:rFonts w:ascii="Times New Roman" w:hAnsi="Times New Roman" w:cs="Times New Roman"/>
            <w:sz w:val="24"/>
            <w:szCs w:val="28"/>
          </w:rPr>
          <w:t>абзацами а</w:t>
        </w:r>
      </w:hyperlink>
      <w:r w:rsidRPr="00A20042">
        <w:rPr>
          <w:rFonts w:ascii="Times New Roman" w:hAnsi="Times New Roman" w:cs="Times New Roman"/>
          <w:sz w:val="24"/>
          <w:szCs w:val="28"/>
        </w:rPr>
        <w:t xml:space="preserve">, </w:t>
      </w:r>
      <w:hyperlink w:anchor="Par177" w:tooltip="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 w:history="1">
        <w:proofErr w:type="gramStart"/>
        <w:r w:rsidRPr="00A20042">
          <w:rPr>
            <w:rFonts w:ascii="Times New Roman" w:hAnsi="Times New Roman" w:cs="Times New Roman"/>
            <w:sz w:val="24"/>
            <w:szCs w:val="28"/>
          </w:rPr>
          <w:t>б</w:t>
        </w:r>
        <w:proofErr w:type="gramEnd"/>
      </w:hyperlink>
      <w:r w:rsidRPr="00A20042">
        <w:rPr>
          <w:rFonts w:ascii="Times New Roman" w:hAnsi="Times New Roman" w:cs="Times New Roman"/>
          <w:sz w:val="24"/>
          <w:szCs w:val="28"/>
        </w:rPr>
        <w:t xml:space="preserve">, либо исполнение требований </w:t>
      </w:r>
      <w:hyperlink w:anchor="Par179" w:tooltip="2)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 w:history="1">
        <w:r w:rsidRPr="00A20042">
          <w:rPr>
            <w:rFonts w:ascii="Times New Roman" w:hAnsi="Times New Roman" w:cs="Times New Roman"/>
            <w:sz w:val="24"/>
            <w:szCs w:val="28"/>
          </w:rPr>
          <w:t>абзаца 2) подпункта 2.2.3 пункта 2.2</w:t>
        </w:r>
      </w:hyperlink>
      <w:r w:rsidRPr="00A20042">
        <w:rPr>
          <w:rFonts w:ascii="Times New Roman" w:hAnsi="Times New Roman" w:cs="Times New Roman"/>
          <w:sz w:val="24"/>
          <w:szCs w:val="28"/>
        </w:rPr>
        <w:t xml:space="preserve"> настоящего административного регламента;</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 подготовку и подписание распоряжения Администрация о проведении внеплановой проверки;</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ab/>
        <w:t>- согласование проведения внеплановой выездной проверки юридических лиц, индивидуальных предпринимателей с органом прокуратуры по месту осуществления деятельности таких юридических лиц, индивидуальных предпринимателей;</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ab/>
        <w:t>- подготовку и направление уведомления о проведении внеплановой проверки для направления юридическому лицу, индивидуальному предпринимателю.</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3.4.2. Ответственными за исполнение действий, предусмотренных </w:t>
      </w:r>
      <w:hyperlink w:anchor="Par277" w:tooltip="3.4.1. Подготовка к проведению внеплановой проверки включает в себя:" w:history="1">
        <w:r w:rsidRPr="00A20042">
          <w:rPr>
            <w:rFonts w:ascii="Times New Roman" w:hAnsi="Times New Roman" w:cs="Times New Roman"/>
            <w:sz w:val="24"/>
            <w:szCs w:val="28"/>
          </w:rPr>
          <w:t>подпунктом 3.4.1 пункта 3.4</w:t>
        </w:r>
      </w:hyperlink>
      <w:r w:rsidRPr="00A20042">
        <w:rPr>
          <w:rFonts w:ascii="Times New Roman" w:hAnsi="Times New Roman" w:cs="Times New Roman"/>
          <w:sz w:val="24"/>
          <w:szCs w:val="28"/>
        </w:rPr>
        <w:t xml:space="preserve"> настоящего административного регламента, являются должностные лица Администрации, осуществляющие данные действия в соответствии с их должностными инструкциями, либо должностные лица, определенные главой.</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3.4.3. Основаниями для начала действий, предусмотренных </w:t>
      </w:r>
      <w:hyperlink w:anchor="Par277" w:tooltip="3.4.1. Подготовка к проведению внеплановой проверки включает в себя:" w:history="1">
        <w:r w:rsidRPr="00A20042">
          <w:rPr>
            <w:rFonts w:ascii="Times New Roman" w:hAnsi="Times New Roman" w:cs="Times New Roman"/>
            <w:sz w:val="24"/>
            <w:szCs w:val="28"/>
          </w:rPr>
          <w:t>подпунктом 3.4.1 пункта 3.4</w:t>
        </w:r>
      </w:hyperlink>
      <w:r w:rsidRPr="00A20042">
        <w:rPr>
          <w:rFonts w:ascii="Times New Roman" w:hAnsi="Times New Roman" w:cs="Times New Roman"/>
          <w:sz w:val="24"/>
          <w:szCs w:val="28"/>
        </w:rPr>
        <w:t xml:space="preserve"> настоящего административного регламента, являются поступление заявлений от граждан, юридических лиц, индивидуальных предпринимателей, органов государственной власти, органов местного самоуправления о фактах, предусмотренных </w:t>
      </w:r>
      <w:hyperlink w:anchor="Par175" w:tooltip="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 w:history="1">
        <w:r w:rsidRPr="00A20042">
          <w:rPr>
            <w:rFonts w:ascii="Times New Roman" w:hAnsi="Times New Roman" w:cs="Times New Roman"/>
            <w:sz w:val="24"/>
            <w:szCs w:val="28"/>
          </w:rPr>
          <w:t>абзацами а</w:t>
        </w:r>
      </w:hyperlink>
      <w:r w:rsidRPr="00A20042">
        <w:rPr>
          <w:rFonts w:ascii="Times New Roman" w:hAnsi="Times New Roman" w:cs="Times New Roman"/>
          <w:sz w:val="24"/>
          <w:szCs w:val="28"/>
        </w:rPr>
        <w:t xml:space="preserve">, </w:t>
      </w:r>
      <w:hyperlink w:anchor="Par177" w:tooltip="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 w:history="1">
        <w:proofErr w:type="gramStart"/>
        <w:r w:rsidRPr="00A20042">
          <w:rPr>
            <w:rFonts w:ascii="Times New Roman" w:hAnsi="Times New Roman" w:cs="Times New Roman"/>
            <w:sz w:val="24"/>
            <w:szCs w:val="28"/>
          </w:rPr>
          <w:t>б</w:t>
        </w:r>
        <w:proofErr w:type="gramEnd"/>
      </w:hyperlink>
      <w:r w:rsidRPr="00A20042">
        <w:rPr>
          <w:rFonts w:ascii="Times New Roman" w:hAnsi="Times New Roman" w:cs="Times New Roman"/>
          <w:sz w:val="24"/>
          <w:szCs w:val="28"/>
        </w:rPr>
        <w:t xml:space="preserve">, либо исполнение требований </w:t>
      </w:r>
      <w:hyperlink w:anchor="Par179" w:tooltip="2)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 w:history="1">
        <w:r w:rsidRPr="00A20042">
          <w:rPr>
            <w:rFonts w:ascii="Times New Roman" w:hAnsi="Times New Roman" w:cs="Times New Roman"/>
            <w:sz w:val="24"/>
            <w:szCs w:val="28"/>
          </w:rPr>
          <w:t>абзаца 2) подпункта 2.2.3 пункта 2.2</w:t>
        </w:r>
      </w:hyperlink>
      <w:r w:rsidRPr="00A20042">
        <w:rPr>
          <w:rFonts w:ascii="Times New Roman" w:hAnsi="Times New Roman" w:cs="Times New Roman"/>
          <w:sz w:val="24"/>
          <w:szCs w:val="28"/>
        </w:rPr>
        <w:t xml:space="preserve"> настоящего административного регламента, с визой (поручением) главы Администрации.</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3.4.4. В случае</w:t>
      </w:r>
      <w:proofErr w:type="gramStart"/>
      <w:r w:rsidRPr="00A20042">
        <w:rPr>
          <w:rFonts w:ascii="Times New Roman" w:hAnsi="Times New Roman" w:cs="Times New Roman"/>
          <w:sz w:val="24"/>
          <w:szCs w:val="28"/>
        </w:rPr>
        <w:t>,</w:t>
      </w:r>
      <w:proofErr w:type="gramEnd"/>
      <w:r w:rsidRPr="00A20042">
        <w:rPr>
          <w:rFonts w:ascii="Times New Roman" w:hAnsi="Times New Roman" w:cs="Times New Roman"/>
          <w:sz w:val="24"/>
          <w:szCs w:val="28"/>
        </w:rPr>
        <w:t xml:space="preserve"> если должностным лицом будет установлено отсутствие в заявлении, обращении, жалобе сведений о фактах, указанных в </w:t>
      </w:r>
      <w:hyperlink w:anchor="Par171" w:tooltip="Основанием для проведения внеплановой проверки является:" w:history="1">
        <w:r w:rsidRPr="00A20042">
          <w:rPr>
            <w:rFonts w:ascii="Times New Roman" w:hAnsi="Times New Roman" w:cs="Times New Roman"/>
            <w:sz w:val="24"/>
            <w:szCs w:val="28"/>
          </w:rPr>
          <w:t>абзацах а</w:t>
        </w:r>
      </w:hyperlink>
      <w:r w:rsidRPr="00A20042">
        <w:rPr>
          <w:rFonts w:ascii="Times New Roman" w:hAnsi="Times New Roman" w:cs="Times New Roman"/>
          <w:sz w:val="24"/>
          <w:szCs w:val="28"/>
        </w:rPr>
        <w:t xml:space="preserve">, </w:t>
      </w:r>
      <w:hyperlink w:anchor="Par171" w:tooltip="Основанием для проведения внеплановой проверки является:" w:history="1">
        <w:r w:rsidRPr="00A20042">
          <w:rPr>
            <w:rFonts w:ascii="Times New Roman" w:hAnsi="Times New Roman" w:cs="Times New Roman"/>
            <w:sz w:val="24"/>
            <w:szCs w:val="28"/>
          </w:rPr>
          <w:t>б подпункта 2.2.3 пункта 2.2</w:t>
        </w:r>
      </w:hyperlink>
      <w:r w:rsidRPr="00A20042">
        <w:rPr>
          <w:rFonts w:ascii="Times New Roman" w:hAnsi="Times New Roman" w:cs="Times New Roman"/>
          <w:sz w:val="24"/>
          <w:szCs w:val="28"/>
        </w:rPr>
        <w:t xml:space="preserve"> настоящего административного регламента, должностное лицо Администрации: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ab/>
        <w:t>- готовит проект ответа (письма) заявителю о невозможности проведения внеплановой проверки с указанием причины такого отказа;</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 предоставляет проект ответа (письма) на подпись главе Администрации;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направляет ответ (письмо), подписанный главой Администрации.</w:t>
      </w:r>
    </w:p>
    <w:p w:rsidR="001A367E" w:rsidRPr="00A20042" w:rsidRDefault="001A367E" w:rsidP="001A367E">
      <w:pPr>
        <w:pStyle w:val="ConsPlusNormal"/>
        <w:ind w:firstLine="540"/>
        <w:jc w:val="both"/>
        <w:rPr>
          <w:rFonts w:ascii="Times New Roman" w:hAnsi="Times New Roman" w:cs="Times New Roman"/>
          <w:sz w:val="24"/>
          <w:szCs w:val="28"/>
        </w:rPr>
      </w:pPr>
      <w:proofErr w:type="gramStart"/>
      <w:r w:rsidRPr="00A20042">
        <w:rPr>
          <w:rFonts w:ascii="Times New Roman" w:hAnsi="Times New Roman" w:cs="Times New Roman"/>
          <w:sz w:val="24"/>
          <w:szCs w:val="28"/>
        </w:rPr>
        <w:t xml:space="preserve">При согласовании проведения внеплановой выездной проверки юридического лица, индивидуального предпринимателя используется типовая форма </w:t>
      </w:r>
      <w:hyperlink r:id="rId24" w:tooltip="Приказ Минэкономразвития России от 30.04.2009 N 141 (ред. от 30.09.2016) &quot;О реализации положений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 w:history="1">
        <w:r w:rsidRPr="00A20042">
          <w:rPr>
            <w:rFonts w:ascii="Times New Roman" w:hAnsi="Times New Roman" w:cs="Times New Roman"/>
            <w:sz w:val="24"/>
            <w:szCs w:val="28"/>
          </w:rPr>
          <w:t>заявления</w:t>
        </w:r>
      </w:hyperlink>
      <w:r w:rsidRPr="00A20042">
        <w:rPr>
          <w:rFonts w:ascii="Times New Roman" w:hAnsi="Times New Roman" w:cs="Times New Roman"/>
          <w:sz w:val="24"/>
          <w:szCs w:val="28"/>
        </w:rPr>
        <w:t xml:space="preserve"> о согласовании органом государственного контроля (надзора), органом муниципального контроля с органом прокуратуры, утвержденная </w:t>
      </w:r>
      <w:hyperlink r:id="rId25" w:tooltip="Приказ Минэкономразвития России от 30.04.2009 N 141 (ред. от 30.09.2016) &quot;О реализации положений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 w:history="1">
        <w:r w:rsidRPr="00A20042">
          <w:rPr>
            <w:rFonts w:ascii="Times New Roman" w:hAnsi="Times New Roman" w:cs="Times New Roman"/>
            <w:sz w:val="24"/>
            <w:szCs w:val="28"/>
          </w:rPr>
          <w:t>Приказом</w:t>
        </w:r>
      </w:hyperlink>
      <w:r w:rsidRPr="00A20042">
        <w:rPr>
          <w:rFonts w:ascii="Times New Roman" w:hAnsi="Times New Roman" w:cs="Times New Roman"/>
          <w:sz w:val="24"/>
          <w:szCs w:val="28"/>
        </w:rPr>
        <w:t xml:space="preserve">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1A367E" w:rsidRPr="00A20042" w:rsidRDefault="001A367E" w:rsidP="001A367E">
      <w:pPr>
        <w:pStyle w:val="ConsPlusNormal"/>
        <w:ind w:firstLine="540"/>
        <w:jc w:val="both"/>
        <w:rPr>
          <w:rFonts w:ascii="Times New Roman" w:hAnsi="Times New Roman" w:cs="Times New Roman"/>
          <w:sz w:val="24"/>
          <w:szCs w:val="28"/>
        </w:rPr>
      </w:pPr>
      <w:bookmarkStart w:id="12" w:name="Par294"/>
      <w:bookmarkEnd w:id="12"/>
      <w:r w:rsidRPr="00A20042">
        <w:rPr>
          <w:rFonts w:ascii="Times New Roman" w:hAnsi="Times New Roman" w:cs="Times New Roman"/>
          <w:sz w:val="24"/>
          <w:szCs w:val="28"/>
        </w:rPr>
        <w:t xml:space="preserve">3.4.5. О проведении внеплановой выездной проверки, за исключением внеплановой выездной проверки, </w:t>
      </w:r>
      <w:proofErr w:type="gramStart"/>
      <w:r w:rsidRPr="00A20042">
        <w:rPr>
          <w:rFonts w:ascii="Times New Roman" w:hAnsi="Times New Roman" w:cs="Times New Roman"/>
          <w:sz w:val="24"/>
          <w:szCs w:val="28"/>
        </w:rPr>
        <w:t>основания</w:t>
      </w:r>
      <w:proofErr w:type="gramEnd"/>
      <w:r w:rsidRPr="00A20042">
        <w:rPr>
          <w:rFonts w:ascii="Times New Roman" w:hAnsi="Times New Roman" w:cs="Times New Roman"/>
          <w:sz w:val="24"/>
          <w:szCs w:val="28"/>
        </w:rPr>
        <w:t xml:space="preserve"> проведения которой указаны в </w:t>
      </w:r>
      <w:hyperlink w:anchor="Par175" w:tooltip="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 w:history="1">
        <w:r w:rsidRPr="00A20042">
          <w:rPr>
            <w:rFonts w:ascii="Times New Roman" w:hAnsi="Times New Roman" w:cs="Times New Roman"/>
            <w:sz w:val="24"/>
            <w:szCs w:val="28"/>
          </w:rPr>
          <w:t>абзацах 4</w:t>
        </w:r>
      </w:hyperlink>
      <w:r w:rsidRPr="00A20042">
        <w:rPr>
          <w:rFonts w:ascii="Times New Roman" w:hAnsi="Times New Roman" w:cs="Times New Roman"/>
          <w:sz w:val="24"/>
          <w:szCs w:val="28"/>
        </w:rPr>
        <w:t xml:space="preserve">, </w:t>
      </w:r>
      <w:hyperlink w:anchor="Par177" w:tooltip="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 w:history="1">
        <w:r w:rsidRPr="00A20042">
          <w:rPr>
            <w:rFonts w:ascii="Times New Roman" w:hAnsi="Times New Roman" w:cs="Times New Roman"/>
            <w:sz w:val="24"/>
            <w:szCs w:val="28"/>
          </w:rPr>
          <w:t>5</w:t>
        </w:r>
      </w:hyperlink>
      <w:r w:rsidRPr="00A20042">
        <w:rPr>
          <w:rFonts w:ascii="Times New Roman" w:hAnsi="Times New Roman" w:cs="Times New Roman"/>
          <w:sz w:val="24"/>
          <w:szCs w:val="28"/>
        </w:rPr>
        <w:t xml:space="preserve">, </w:t>
      </w:r>
      <w:hyperlink w:anchor="Par179" w:tooltip="2)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 w:history="1">
        <w:r w:rsidRPr="00A20042">
          <w:rPr>
            <w:rFonts w:ascii="Times New Roman" w:hAnsi="Times New Roman" w:cs="Times New Roman"/>
            <w:sz w:val="24"/>
            <w:szCs w:val="28"/>
          </w:rPr>
          <w:t>6 подпункта 2.2.3 пункта 2.2</w:t>
        </w:r>
      </w:hyperlink>
      <w:r w:rsidRPr="00A20042">
        <w:rPr>
          <w:rFonts w:ascii="Times New Roman" w:hAnsi="Times New Roman" w:cs="Times New Roman"/>
          <w:sz w:val="24"/>
          <w:szCs w:val="28"/>
        </w:rPr>
        <w:t xml:space="preserve"> настоящего административного регламента, юридическое лицо, индивидуальный предприниматель уведомляются Администрацией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w:t>
      </w:r>
      <w:proofErr w:type="gramStart"/>
      <w:r w:rsidRPr="00A20042">
        <w:rPr>
          <w:rFonts w:ascii="Times New Roman" w:hAnsi="Times New Roman" w:cs="Times New Roman"/>
          <w:sz w:val="24"/>
          <w:szCs w:val="28"/>
        </w:rPr>
        <w:t>предпринимателей</w:t>
      </w:r>
      <w:proofErr w:type="gramEnd"/>
      <w:r w:rsidRPr="00A20042">
        <w:rPr>
          <w:rFonts w:ascii="Times New Roman" w:hAnsi="Times New Roman" w:cs="Times New Roman"/>
          <w:sz w:val="24"/>
          <w:szCs w:val="28"/>
        </w:rPr>
        <w:t xml:space="preserve"> либо ранее был представлен юридическим лицом, индивидуальным предпринимателем в орган муниципального контроля.</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r>
      <w:proofErr w:type="gramStart"/>
      <w:r w:rsidRPr="00A20042">
        <w:rPr>
          <w:rFonts w:ascii="Times New Roman" w:hAnsi="Times New Roman" w:cs="Times New Roman"/>
          <w:sz w:val="24"/>
          <w:szCs w:val="28"/>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w:t>
      </w:r>
      <w:r w:rsidRPr="00A20042">
        <w:rPr>
          <w:rFonts w:ascii="Times New Roman" w:hAnsi="Times New Roman" w:cs="Times New Roman"/>
          <w:sz w:val="24"/>
          <w:szCs w:val="28"/>
        </w:rPr>
        <w:lastRenderedPageBreak/>
        <w:t>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муниципального</w:t>
      </w:r>
      <w:proofErr w:type="gramEnd"/>
      <w:r w:rsidRPr="00A20042">
        <w:rPr>
          <w:rFonts w:ascii="Times New Roman" w:hAnsi="Times New Roman" w:cs="Times New Roman"/>
          <w:sz w:val="24"/>
          <w:szCs w:val="28"/>
        </w:rPr>
        <w:t xml:space="preserve"> контроля вправе приступить </w:t>
      </w:r>
      <w:proofErr w:type="gramStart"/>
      <w:r w:rsidRPr="00A20042">
        <w:rPr>
          <w:rFonts w:ascii="Times New Roman" w:hAnsi="Times New Roman" w:cs="Times New Roman"/>
          <w:sz w:val="24"/>
          <w:szCs w:val="28"/>
        </w:rPr>
        <w:t>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заявления о согласовании</w:t>
      </w:r>
      <w:proofErr w:type="gramEnd"/>
      <w:r w:rsidRPr="00A20042">
        <w:rPr>
          <w:rFonts w:ascii="Times New Roman" w:hAnsi="Times New Roman" w:cs="Times New Roman"/>
          <w:sz w:val="24"/>
          <w:szCs w:val="28"/>
        </w:rPr>
        <w:t xml:space="preserve">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3.4.6. Результатом исполнения данных действий является: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подписание главой Администрации распоряжения о проведении внеплановой документарной или выездной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ab/>
        <w:t xml:space="preserve">- подписание главой Администрации мотивированного ответа на обращение, заявление, жалобу о фактах, указанных в абзацах </w:t>
      </w:r>
      <w:hyperlink w:anchor="Par168" w:tooltip="2.2.2. Внеплановая (документарная или выездная) проверка проводится в соответствии с распоряжением председателя Комитета или заместителя председателя Комитета о проведении внеплановой документарной или выездной проверки." w:history="1">
        <w:r w:rsidRPr="00A20042">
          <w:rPr>
            <w:rFonts w:ascii="Times New Roman" w:hAnsi="Times New Roman" w:cs="Times New Roman"/>
            <w:sz w:val="24"/>
            <w:szCs w:val="28"/>
          </w:rPr>
          <w:t>подпункта 2.2.2 пункта 2.2</w:t>
        </w:r>
      </w:hyperlink>
      <w:r w:rsidRPr="00A20042">
        <w:rPr>
          <w:rFonts w:ascii="Times New Roman" w:hAnsi="Times New Roman" w:cs="Times New Roman"/>
          <w:sz w:val="24"/>
          <w:szCs w:val="28"/>
        </w:rPr>
        <w:t xml:space="preserve"> настоящего административного регламента;</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уведомление юридического лица, индивидуального предпринимателя о проведении внеплановой документарной или выездной проверки.</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jc w:val="center"/>
        <w:outlineLvl w:val="2"/>
        <w:rPr>
          <w:rFonts w:ascii="Times New Roman" w:hAnsi="Times New Roman" w:cs="Times New Roman"/>
          <w:sz w:val="24"/>
          <w:szCs w:val="28"/>
        </w:rPr>
      </w:pPr>
      <w:r w:rsidRPr="00A20042">
        <w:rPr>
          <w:rFonts w:ascii="Times New Roman" w:hAnsi="Times New Roman" w:cs="Times New Roman"/>
          <w:sz w:val="24"/>
          <w:szCs w:val="28"/>
        </w:rPr>
        <w:t>3.5. Проведение документарной или выездной проверки и оформление ее результатов</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3.5.1. Проведение документарной или выездной проверки осуществляется на основании распоряжения Администрации о проведении документарной или выездной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3.5.2. Проведение проверки осуществляется должностным лицом Администрации, уполномоченным на проведение проверки распоряжением Администрацией.</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3.5.3. Документарная проверка проводится по месту нахождения Администрации.</w:t>
      </w:r>
    </w:p>
    <w:p w:rsidR="001A367E" w:rsidRPr="00A20042" w:rsidRDefault="001A367E" w:rsidP="001A367E">
      <w:pPr>
        <w:pStyle w:val="ConsPlusNormal"/>
        <w:ind w:firstLine="540"/>
        <w:jc w:val="both"/>
        <w:rPr>
          <w:rFonts w:ascii="Times New Roman" w:hAnsi="Times New Roman" w:cs="Times New Roman"/>
          <w:sz w:val="24"/>
          <w:szCs w:val="28"/>
        </w:rPr>
      </w:pPr>
      <w:proofErr w:type="gramStart"/>
      <w:r w:rsidRPr="00A20042">
        <w:rPr>
          <w:rFonts w:ascii="Times New Roman" w:hAnsi="Times New Roman" w:cs="Times New Roman"/>
          <w:sz w:val="24"/>
          <w:szCs w:val="28"/>
        </w:rPr>
        <w:t>При проведении документарной проверки должностное лицо Администрации рассматривает имеющиеся в распоряжении Администрации документы лиц, в отношении которых проводится проверка, в том числе документы на земельные участки, пользование которыми данные лица осуществляют, акты предыдущих проверок, материалы о рассмотрении дел об административных правонарушениях и иные документы о результатах осуществленного в отношении этих лиц муниципального контроля.</w:t>
      </w:r>
      <w:proofErr w:type="gramEnd"/>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В течение десяти рабочих дней со дня получения мотивированного запроса юридическое лицо, индивидуальный предприниматель обязаны направить в Администрацию указанные в запросе документы.</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В случае</w:t>
      </w:r>
      <w:proofErr w:type="gramStart"/>
      <w:r w:rsidRPr="00A20042">
        <w:rPr>
          <w:rFonts w:ascii="Times New Roman" w:hAnsi="Times New Roman" w:cs="Times New Roman"/>
          <w:sz w:val="24"/>
          <w:szCs w:val="28"/>
        </w:rPr>
        <w:t>,</w:t>
      </w:r>
      <w:proofErr w:type="gramEnd"/>
      <w:r w:rsidRPr="00A20042">
        <w:rPr>
          <w:rFonts w:ascii="Times New Roman" w:hAnsi="Times New Roman" w:cs="Times New Roman"/>
          <w:sz w:val="24"/>
          <w:szCs w:val="28"/>
        </w:rPr>
        <w:t xml:space="preserve"> если достоверность сведений, содержащихся в документах юридического лица, индивидуального предпринимателя, имеющихся в распоряжении Администрации, вызывает обоснованные сомнения, Администрация направляет в их адрес мотивированный запрос с требованием представить в течение 10 рабочих дней со дня получения такого запроса иные необходимые для рассмотрения в ходе проведения документарной проверки документы. К запросу прилагается заверенная печатью копия распоряжения Администрации о проведении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В случае</w:t>
      </w:r>
      <w:proofErr w:type="gramStart"/>
      <w:r w:rsidRPr="00A20042">
        <w:rPr>
          <w:rFonts w:ascii="Times New Roman" w:hAnsi="Times New Roman" w:cs="Times New Roman"/>
          <w:sz w:val="24"/>
          <w:szCs w:val="28"/>
        </w:rPr>
        <w:t>,</w:t>
      </w:r>
      <w:proofErr w:type="gramEnd"/>
      <w:r w:rsidRPr="00A20042">
        <w:rPr>
          <w:rFonts w:ascii="Times New Roman" w:hAnsi="Times New Roman" w:cs="Times New Roman"/>
          <w:sz w:val="24"/>
          <w:szCs w:val="28"/>
        </w:rPr>
        <w:t xml:space="preserve"> если в ходе документарной проверки выявлены ошибки и (или) </w:t>
      </w:r>
      <w:r w:rsidRPr="00A20042">
        <w:rPr>
          <w:rFonts w:ascii="Times New Roman" w:hAnsi="Times New Roman" w:cs="Times New Roman"/>
          <w:sz w:val="24"/>
          <w:szCs w:val="28"/>
        </w:rPr>
        <w:lastRenderedPageBreak/>
        <w:t>противоречия в представленных юридическим лицом, индивидуальным предпринимателем документах либо выявлено несоответствие сведений, содержащихся в этих документах, сведениям, содержащимся в документах, имеющихся в Администрации, и (или) полученным в ходе осуществления муниципального контроля, Администрация направляет информацию об этом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w:t>
      </w:r>
      <w:proofErr w:type="gramStart"/>
      <w:r w:rsidRPr="00A20042">
        <w:rPr>
          <w:rFonts w:ascii="Times New Roman" w:hAnsi="Times New Roman" w:cs="Times New Roman"/>
          <w:sz w:val="24"/>
          <w:szCs w:val="28"/>
        </w:rPr>
        <w:t>,</w:t>
      </w:r>
      <w:proofErr w:type="gramEnd"/>
      <w:r w:rsidRPr="00A20042">
        <w:rPr>
          <w:rFonts w:ascii="Times New Roman" w:hAnsi="Times New Roman" w:cs="Times New Roman"/>
          <w:sz w:val="24"/>
          <w:szCs w:val="28"/>
        </w:rPr>
        <w:t xml:space="preserve">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или требований, установленных муниципальными правовыми актами, должностные лица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При проведении документарной проверки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3.5.4. 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деятельности юридического лица, индивидуального предпринимателя, в частности, по месту нахождения земельного участка, пользование которым осуществляет юридическое лицо, индивидуальный предприниматель.</w:t>
      </w:r>
    </w:p>
    <w:p w:rsidR="001A367E" w:rsidRPr="00A20042" w:rsidRDefault="001A367E" w:rsidP="001A367E">
      <w:pPr>
        <w:pStyle w:val="ConsPlusNormal"/>
        <w:ind w:firstLine="540"/>
        <w:jc w:val="both"/>
        <w:rPr>
          <w:rFonts w:ascii="Times New Roman" w:hAnsi="Times New Roman" w:cs="Times New Roman"/>
          <w:sz w:val="24"/>
          <w:szCs w:val="28"/>
        </w:rPr>
      </w:pPr>
      <w:proofErr w:type="gramStart"/>
      <w:r w:rsidRPr="00A20042">
        <w:rPr>
          <w:rFonts w:ascii="Times New Roman" w:hAnsi="Times New Roman" w:cs="Times New Roman"/>
          <w:sz w:val="24"/>
          <w:szCs w:val="28"/>
        </w:rPr>
        <w:t>Должностное лицо Администрации начинает выездную проверку с предъявления служебного удостоверения, проводит ознакомление руководителя или иного должностного лица юридического лица, индивидуального предпринимателя, его уполномоченного представителя с распоряжением Администрации о проведении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представителями экспертных организаций, привлекаемых к выездной проверке</w:t>
      </w:r>
      <w:proofErr w:type="gramEnd"/>
      <w:r w:rsidRPr="00A20042">
        <w:rPr>
          <w:rFonts w:ascii="Times New Roman" w:hAnsi="Times New Roman" w:cs="Times New Roman"/>
          <w:sz w:val="24"/>
          <w:szCs w:val="28"/>
        </w:rPr>
        <w:t>, со сроками и с условиями ее проведения.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3.5.5. Срок проведения документарной или выездной проверки не может превышать 20-ти рабочих дней.</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В отношении одного субъекта малого предпринимательства общий срок проведения плановой выездной проверки не может превышать пятьдесят часов - для малого предприятия и пятнадцать часов - для </w:t>
      </w:r>
      <w:proofErr w:type="spellStart"/>
      <w:r w:rsidRPr="00A20042">
        <w:rPr>
          <w:rFonts w:ascii="Times New Roman" w:hAnsi="Times New Roman" w:cs="Times New Roman"/>
          <w:sz w:val="24"/>
          <w:szCs w:val="28"/>
        </w:rPr>
        <w:t>микропредприятия</w:t>
      </w:r>
      <w:proofErr w:type="spellEnd"/>
      <w:r w:rsidRPr="00A20042">
        <w:rPr>
          <w:rFonts w:ascii="Times New Roman" w:hAnsi="Times New Roman" w:cs="Times New Roman"/>
          <w:sz w:val="24"/>
          <w:szCs w:val="28"/>
        </w:rPr>
        <w:t xml:space="preserve"> в год.</w:t>
      </w:r>
    </w:p>
    <w:p w:rsidR="001A367E" w:rsidRPr="00A20042" w:rsidRDefault="001A367E" w:rsidP="001A367E">
      <w:pPr>
        <w:pStyle w:val="ConsPlusNormal"/>
        <w:ind w:firstLine="540"/>
        <w:jc w:val="both"/>
        <w:rPr>
          <w:rFonts w:ascii="Times New Roman" w:hAnsi="Times New Roman" w:cs="Times New Roman"/>
          <w:sz w:val="24"/>
          <w:szCs w:val="28"/>
        </w:rPr>
      </w:pPr>
      <w:proofErr w:type="gramStart"/>
      <w:r w:rsidRPr="00A20042">
        <w:rPr>
          <w:rFonts w:ascii="Times New Roman" w:hAnsi="Times New Roman" w:cs="Times New Roman"/>
          <w:sz w:val="24"/>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проверки может быть продлен руководителем такого органа, но не более чем на двадцать рабочих дней, в отношении малых предприятий не более чем на</w:t>
      </w:r>
      <w:proofErr w:type="gramEnd"/>
      <w:r w:rsidRPr="00A20042">
        <w:rPr>
          <w:rFonts w:ascii="Times New Roman" w:hAnsi="Times New Roman" w:cs="Times New Roman"/>
          <w:sz w:val="24"/>
          <w:szCs w:val="28"/>
        </w:rPr>
        <w:t xml:space="preserve"> пятьдесят часов, </w:t>
      </w:r>
      <w:proofErr w:type="spellStart"/>
      <w:r w:rsidRPr="00A20042">
        <w:rPr>
          <w:rFonts w:ascii="Times New Roman" w:hAnsi="Times New Roman" w:cs="Times New Roman"/>
          <w:sz w:val="24"/>
          <w:szCs w:val="28"/>
        </w:rPr>
        <w:t>микропредприятий</w:t>
      </w:r>
      <w:proofErr w:type="spellEnd"/>
      <w:r w:rsidRPr="00A20042">
        <w:rPr>
          <w:rFonts w:ascii="Times New Roman" w:hAnsi="Times New Roman" w:cs="Times New Roman"/>
          <w:sz w:val="24"/>
          <w:szCs w:val="28"/>
        </w:rPr>
        <w:t xml:space="preserve"> не более чем на пятнадцать часов.</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Срок проведения документарной или выездной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lastRenderedPageBreak/>
        <w:tab/>
        <w:t xml:space="preserve">3.5.6. По результатам проведенной документарной или выездной проверки должностными лицами Администрации, осуществляющими проверку, составляется </w:t>
      </w:r>
      <w:hyperlink r:id="rId26" w:tooltip="Приказ Минэкономразвития России от 30.04.2009 N 141 (ред. от 30.09.2016) &quot;О реализации положений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 w:history="1">
        <w:r w:rsidRPr="00A20042">
          <w:rPr>
            <w:rFonts w:ascii="Times New Roman" w:hAnsi="Times New Roman" w:cs="Times New Roman"/>
            <w:sz w:val="24"/>
            <w:szCs w:val="28"/>
          </w:rPr>
          <w:t>акт</w:t>
        </w:r>
      </w:hyperlink>
      <w:r w:rsidRPr="00A20042">
        <w:rPr>
          <w:rFonts w:ascii="Times New Roman" w:hAnsi="Times New Roman" w:cs="Times New Roman"/>
          <w:sz w:val="24"/>
          <w:szCs w:val="28"/>
        </w:rPr>
        <w:t xml:space="preserve"> по типовой форме, утвержденной </w:t>
      </w:r>
      <w:hyperlink r:id="rId27" w:tooltip="Приказ Минэкономразвития России от 30.04.2009 N 141 (ред. от 30.09.2016) &quot;О реализации положений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 w:history="1">
        <w:r w:rsidRPr="00A20042">
          <w:rPr>
            <w:rFonts w:ascii="Times New Roman" w:hAnsi="Times New Roman" w:cs="Times New Roman"/>
            <w:sz w:val="24"/>
            <w:szCs w:val="28"/>
          </w:rPr>
          <w:t>Приказом</w:t>
        </w:r>
      </w:hyperlink>
      <w:r w:rsidRPr="00A20042">
        <w:rPr>
          <w:rFonts w:ascii="Times New Roman" w:hAnsi="Times New Roman" w:cs="Times New Roman"/>
          <w:sz w:val="24"/>
          <w:szCs w:val="28"/>
        </w:rPr>
        <w:t xml:space="preserve">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К акту проверки прилагаются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 (</w:t>
      </w:r>
      <w:proofErr w:type="spellStart"/>
      <w:r w:rsidRPr="00A20042">
        <w:rPr>
          <w:rFonts w:ascii="Times New Roman" w:hAnsi="Times New Roman" w:cs="Times New Roman"/>
          <w:sz w:val="24"/>
          <w:szCs w:val="28"/>
        </w:rPr>
        <w:t>фототаблица</w:t>
      </w:r>
      <w:proofErr w:type="spellEnd"/>
      <w:r w:rsidRPr="00A20042">
        <w:rPr>
          <w:rFonts w:ascii="Times New Roman" w:hAnsi="Times New Roman" w:cs="Times New Roman"/>
          <w:sz w:val="24"/>
          <w:szCs w:val="28"/>
        </w:rPr>
        <w:t>, обмер площади земельного участка и т.д.).</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A20042">
        <w:rPr>
          <w:rFonts w:ascii="Times New Roman" w:hAnsi="Times New Roman" w:cs="Times New Roman"/>
          <w:sz w:val="24"/>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Администрации.</w:t>
      </w:r>
      <w:proofErr w:type="gramEnd"/>
      <w:r w:rsidRPr="00A20042">
        <w:rPr>
          <w:rFonts w:ascii="Times New Roman" w:hAnsi="Times New Roman" w:cs="Times New Roman"/>
          <w:sz w:val="24"/>
          <w:szCs w:val="28"/>
        </w:rPr>
        <w:t xml:space="preserve">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В случае</w:t>
      </w:r>
      <w:proofErr w:type="gramStart"/>
      <w:r w:rsidRPr="00A20042">
        <w:rPr>
          <w:rFonts w:ascii="Times New Roman" w:hAnsi="Times New Roman" w:cs="Times New Roman"/>
          <w:sz w:val="24"/>
          <w:szCs w:val="28"/>
        </w:rPr>
        <w:t>,</w:t>
      </w:r>
      <w:proofErr w:type="gramEnd"/>
      <w:r w:rsidRPr="00A20042">
        <w:rPr>
          <w:rFonts w:ascii="Times New Roman" w:hAnsi="Times New Roman" w:cs="Times New Roman"/>
          <w:sz w:val="24"/>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Администрации.</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В случае</w:t>
      </w:r>
      <w:proofErr w:type="gramStart"/>
      <w:r w:rsidRPr="00A20042">
        <w:rPr>
          <w:rFonts w:ascii="Times New Roman" w:hAnsi="Times New Roman" w:cs="Times New Roman"/>
          <w:sz w:val="24"/>
          <w:szCs w:val="28"/>
        </w:rPr>
        <w:t>,</w:t>
      </w:r>
      <w:proofErr w:type="gramEnd"/>
      <w:r w:rsidRPr="00A20042">
        <w:rPr>
          <w:rFonts w:ascii="Times New Roman" w:hAnsi="Times New Roman" w:cs="Times New Roman"/>
          <w:sz w:val="24"/>
          <w:szCs w:val="28"/>
        </w:rP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Результаты проверки, содержащие информацию, составляющую государственную, </w:t>
      </w:r>
      <w:r w:rsidRPr="00A20042">
        <w:rPr>
          <w:rFonts w:ascii="Times New Roman" w:hAnsi="Times New Roman" w:cs="Times New Roman"/>
          <w:sz w:val="24"/>
          <w:szCs w:val="28"/>
        </w:rPr>
        <w:lastRenderedPageBreak/>
        <w:t>коммерческую, служебную, иную тайну, оформляются с соблюдением требований, предусмотренных законодательством Российской Федерации.</w:t>
      </w:r>
    </w:p>
    <w:p w:rsidR="001A367E" w:rsidRPr="00A20042" w:rsidRDefault="001A367E" w:rsidP="001A367E">
      <w:pPr>
        <w:pStyle w:val="ConsPlusNormal"/>
        <w:ind w:firstLine="540"/>
        <w:jc w:val="both"/>
        <w:rPr>
          <w:rFonts w:ascii="Times New Roman" w:hAnsi="Times New Roman" w:cs="Times New Roman"/>
          <w:sz w:val="24"/>
          <w:szCs w:val="28"/>
        </w:rPr>
      </w:pPr>
      <w:proofErr w:type="gramStart"/>
      <w:r w:rsidRPr="00A20042">
        <w:rPr>
          <w:rFonts w:ascii="Times New Roman" w:hAnsi="Times New Roman" w:cs="Times New Roman"/>
          <w:sz w:val="24"/>
          <w:szCs w:val="28"/>
        </w:rPr>
        <w:t>В журнале учета проверок, который вправе вести юридические лица и индивидуальные предприниматели, должностными лицами Администрации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w:t>
      </w:r>
      <w:proofErr w:type="gramEnd"/>
      <w:r w:rsidRPr="00A20042">
        <w:rPr>
          <w:rFonts w:ascii="Times New Roman" w:hAnsi="Times New Roman" w:cs="Times New Roman"/>
          <w:sz w:val="24"/>
          <w:szCs w:val="28"/>
        </w:rPr>
        <w:t xml:space="preserve"> лиц, проводящих проверку, его или их подписи.</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При отсутствии журнала учета проверок в акте проверки делается соответствующая запись.</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3.5.7. </w:t>
      </w:r>
      <w:proofErr w:type="gramStart"/>
      <w:r w:rsidRPr="00A20042">
        <w:rPr>
          <w:rFonts w:ascii="Times New Roman" w:hAnsi="Times New Roman" w:cs="Times New Roman"/>
          <w:sz w:val="24"/>
          <w:szCs w:val="28"/>
        </w:rPr>
        <w:t xml:space="preserve">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Администрация в течение 3-х рабочих дней со дня составления акта проверки направляет копию акта проверки с указанием информации о наличии признаков выявленного нарушения в Управление </w:t>
      </w:r>
      <w:proofErr w:type="spellStart"/>
      <w:r w:rsidRPr="00A20042">
        <w:rPr>
          <w:rFonts w:ascii="Times New Roman" w:hAnsi="Times New Roman" w:cs="Times New Roman"/>
          <w:sz w:val="24"/>
          <w:szCs w:val="28"/>
        </w:rPr>
        <w:t>Росреестра</w:t>
      </w:r>
      <w:proofErr w:type="spellEnd"/>
      <w:r w:rsidRPr="00A20042">
        <w:rPr>
          <w:rFonts w:ascii="Times New Roman" w:hAnsi="Times New Roman" w:cs="Times New Roman"/>
          <w:sz w:val="24"/>
          <w:szCs w:val="28"/>
        </w:rPr>
        <w:t xml:space="preserve"> по Республике Марий Эл.</w:t>
      </w:r>
      <w:proofErr w:type="gramEnd"/>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Копия акта проверки направляется в форме электронного документа, подписанного квалифицированной электронной подписью уполномоченного должностного лица Администрации, или в случае невозможности направления в форме электронного документа - на бумажном носителе.</w:t>
      </w:r>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r w:rsidRPr="00A20042">
        <w:rPr>
          <w:rFonts w:ascii="Times New Roman" w:hAnsi="Times New Roman" w:cs="Times New Roman"/>
          <w:sz w:val="24"/>
          <w:szCs w:val="28"/>
        </w:rPr>
        <w:tab/>
        <w:t>3.5.8. Один экземпляр акта с копиями приложений вручается вместе с актом лицу, в отношении которого проводилась проверка, под расписку или направляется по почте с уведомлением о вручении, которое приобщается вместе с экземпляром акта к материалам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ab/>
        <w:t xml:space="preserve">3.5.9. </w:t>
      </w:r>
      <w:proofErr w:type="gramStart"/>
      <w:r w:rsidRPr="00A20042">
        <w:rPr>
          <w:rFonts w:ascii="Times New Roman" w:hAnsi="Times New Roman" w:cs="Times New Roman"/>
          <w:sz w:val="24"/>
          <w:szCs w:val="28"/>
        </w:rPr>
        <w:t>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w:t>
      </w:r>
      <w:proofErr w:type="gramEnd"/>
      <w:r w:rsidRPr="00A20042">
        <w:rPr>
          <w:rFonts w:ascii="Times New Roman" w:hAnsi="Times New Roman" w:cs="Times New Roman"/>
          <w:sz w:val="24"/>
          <w:szCs w:val="28"/>
        </w:rPr>
        <w:t xml:space="preserve"> проверки, должностное лицо Администрации составляет акт о невозможности проведения соответствующей проверки с указанием причин невозможности ее проведения. </w:t>
      </w:r>
      <w:proofErr w:type="gramStart"/>
      <w:r w:rsidRPr="00A20042">
        <w:rPr>
          <w:rFonts w:ascii="Times New Roman" w:hAnsi="Times New Roman" w:cs="Times New Roman"/>
          <w:sz w:val="24"/>
          <w:szCs w:val="28"/>
        </w:rPr>
        <w:t>В этом случае Администрация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1A367E" w:rsidRPr="00A20042" w:rsidRDefault="001A367E" w:rsidP="001A367E">
      <w:pPr>
        <w:pStyle w:val="ConsPlusNormal"/>
        <w:jc w:val="both"/>
        <w:rPr>
          <w:rFonts w:ascii="Times New Roman" w:hAnsi="Times New Roman" w:cs="Times New Roman"/>
          <w:sz w:val="24"/>
          <w:szCs w:val="28"/>
        </w:rPr>
      </w:pPr>
      <w:r w:rsidRPr="00A20042">
        <w:rPr>
          <w:rFonts w:ascii="Times New Roman" w:hAnsi="Times New Roman" w:cs="Times New Roman"/>
          <w:sz w:val="24"/>
          <w:szCs w:val="28"/>
        </w:rPr>
        <w:t xml:space="preserve"> </w:t>
      </w:r>
    </w:p>
    <w:p w:rsidR="001A367E" w:rsidRPr="00A20042" w:rsidRDefault="001A367E" w:rsidP="001A367E">
      <w:pPr>
        <w:pStyle w:val="ConsPlusNormal"/>
        <w:jc w:val="center"/>
        <w:outlineLvl w:val="1"/>
        <w:rPr>
          <w:rFonts w:ascii="Times New Roman" w:hAnsi="Times New Roman" w:cs="Times New Roman"/>
          <w:sz w:val="24"/>
          <w:szCs w:val="28"/>
        </w:rPr>
      </w:pPr>
      <w:r w:rsidRPr="00A20042">
        <w:rPr>
          <w:rFonts w:ascii="Times New Roman" w:hAnsi="Times New Roman" w:cs="Times New Roman"/>
          <w:sz w:val="24"/>
          <w:szCs w:val="28"/>
        </w:rPr>
        <w:t xml:space="preserve">IV. </w:t>
      </w:r>
      <w:proofErr w:type="gramStart"/>
      <w:r w:rsidRPr="00A20042">
        <w:rPr>
          <w:rFonts w:ascii="Times New Roman" w:hAnsi="Times New Roman" w:cs="Times New Roman"/>
          <w:sz w:val="24"/>
          <w:szCs w:val="28"/>
        </w:rPr>
        <w:t>Контроль за</w:t>
      </w:r>
      <w:proofErr w:type="gramEnd"/>
      <w:r w:rsidRPr="00A20042">
        <w:rPr>
          <w:rFonts w:ascii="Times New Roman" w:hAnsi="Times New Roman" w:cs="Times New Roman"/>
          <w:sz w:val="24"/>
          <w:szCs w:val="28"/>
        </w:rPr>
        <w:t xml:space="preserve"> исполнением функций по проведению проверок при осуществлении муниципального земельного контроля</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4.1. </w:t>
      </w:r>
      <w:proofErr w:type="gramStart"/>
      <w:r w:rsidRPr="00A20042">
        <w:rPr>
          <w:rFonts w:ascii="Times New Roman" w:hAnsi="Times New Roman" w:cs="Times New Roman"/>
          <w:sz w:val="24"/>
          <w:szCs w:val="28"/>
        </w:rPr>
        <w:t>Контроль за</w:t>
      </w:r>
      <w:proofErr w:type="gramEnd"/>
      <w:r w:rsidRPr="00A20042">
        <w:rPr>
          <w:rFonts w:ascii="Times New Roman" w:hAnsi="Times New Roman" w:cs="Times New Roman"/>
          <w:sz w:val="24"/>
          <w:szCs w:val="28"/>
        </w:rPr>
        <w:t xml:space="preserve"> полнотой и качеством исполнения функций по проведению проверок при осуществлении муниципального земельного контроля включает в себя выявление и устранение нарушений прав заявителей, рассмотрение и принятие решений в ответ на обращения заявителей, содержащие жалобы на действия либо бездействие должностных лиц Администрации при осуществлении ими муниципального земельного контроля.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lastRenderedPageBreak/>
        <w:t>4.2. Глава Администрации осуществляет текущий контроль путем проведения проверок соблюдения и исполнения должностными лицами Администрации положений настоящего административного регламента, иных актов, регламентирующих порядок проведения проверок при осуществлении муниципального земельного контроля.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4.3. Должностные лица Администрации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jc w:val="center"/>
        <w:outlineLvl w:val="1"/>
        <w:rPr>
          <w:rFonts w:ascii="Times New Roman" w:hAnsi="Times New Roman" w:cs="Times New Roman"/>
          <w:sz w:val="24"/>
          <w:szCs w:val="28"/>
        </w:rPr>
      </w:pPr>
      <w:r w:rsidRPr="00A20042">
        <w:rPr>
          <w:rFonts w:ascii="Times New Roman" w:hAnsi="Times New Roman" w:cs="Times New Roman"/>
          <w:sz w:val="24"/>
          <w:szCs w:val="28"/>
        </w:rPr>
        <w:t>V. Досудебный (внесудебный) порядок обжалования действий (бездействия) и решений должностных лиц, осуществляемых (принятых) в ходе проведения проверок при осуществлении муниципального земельного контроля</w:t>
      </w:r>
    </w:p>
    <w:p w:rsidR="001A367E" w:rsidRPr="00A20042" w:rsidRDefault="001A367E" w:rsidP="001A367E">
      <w:pPr>
        <w:pStyle w:val="ConsPlusNormal"/>
        <w:jc w:val="center"/>
        <w:rPr>
          <w:rFonts w:ascii="Times New Roman" w:hAnsi="Times New Roman" w:cs="Times New Roman"/>
          <w:sz w:val="24"/>
          <w:szCs w:val="28"/>
        </w:rPr>
      </w:pPr>
      <w:r w:rsidRPr="00A20042">
        <w:rPr>
          <w:rFonts w:ascii="Times New Roman" w:hAnsi="Times New Roman" w:cs="Times New Roman"/>
          <w:sz w:val="24"/>
          <w:szCs w:val="28"/>
        </w:rPr>
        <w:t xml:space="preserve"> </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5.1. Заявители имеют право на досудебное (внесудебное) обжалование действий (бездействия) и решений Администрации, а также должностных лиц, принятых в ходе проведения проверок при осуществлении муниципального земельного контроля.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5.2. Основанием для начала процедуры досудебного (внесудебного) обжалования является письменное обращение (жалоба) о противоправных действиях (бездействии) и решениях должностных лиц Администрации.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5.3. Жалоба подается на имя главы Администрации в письменном виде и должна быть подписана.</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К жалобе могут быть приложены документы, подтверждающие доводы, указанные в жалобе.</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Заявители имеют право обратиться с жалобой лично или направить письменное обращение, жалобу по почте, в виде электронного документа.</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5.4. Поступившая жалоба рассматривается в течение тридцати календарных дней.  </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5.5. Срок рассмотрения жалобы продлевается в случае принятия главой Администрации либо иным уполномоченным на то должностным лицом решения о необходимости проведения проверки по жалобе, запроса дополнительной информации, но не более чем на тридцать дней.</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Решение о продлении срока рассмотрения жалобы сообщается заявителю в письменном виде с указанием причин продления.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5.6. При поступлении жалобы должностными лицами Администрации рассматриваются: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документы и обоснования, приложенные к жалобе;</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материалы проведенной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информация о заявителе, находящаяся в информационных ресурсах Администрации;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результаты проведенных экспертиз.</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5.7. По результатам рассмотрения жалобы на действия (бездействие) должностного лица Администрации может быть принято одно из следующих решений:</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 признание действий (бездействия) должностного лица Администрации </w:t>
      </w:r>
      <w:proofErr w:type="gramStart"/>
      <w:r w:rsidRPr="00A20042">
        <w:rPr>
          <w:rFonts w:ascii="Times New Roman" w:hAnsi="Times New Roman" w:cs="Times New Roman"/>
          <w:sz w:val="24"/>
          <w:szCs w:val="28"/>
        </w:rPr>
        <w:t>соответствующими</w:t>
      </w:r>
      <w:proofErr w:type="gramEnd"/>
      <w:r w:rsidRPr="00A20042">
        <w:rPr>
          <w:rFonts w:ascii="Times New Roman" w:hAnsi="Times New Roman" w:cs="Times New Roman"/>
          <w:sz w:val="24"/>
          <w:szCs w:val="28"/>
        </w:rPr>
        <w:t xml:space="preserve"> законодательству Российской Федерации;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 признание действий (бездействия) должностного лица Администрации не </w:t>
      </w:r>
      <w:proofErr w:type="gramStart"/>
      <w:r w:rsidRPr="00A20042">
        <w:rPr>
          <w:rFonts w:ascii="Times New Roman" w:hAnsi="Times New Roman" w:cs="Times New Roman"/>
          <w:sz w:val="24"/>
          <w:szCs w:val="28"/>
        </w:rPr>
        <w:t>соответствующими</w:t>
      </w:r>
      <w:proofErr w:type="gramEnd"/>
      <w:r w:rsidRPr="00A20042">
        <w:rPr>
          <w:rFonts w:ascii="Times New Roman" w:hAnsi="Times New Roman" w:cs="Times New Roman"/>
          <w:sz w:val="24"/>
          <w:szCs w:val="28"/>
        </w:rPr>
        <w:t xml:space="preserve"> законодательству Российской Федерации полностью или частично.</w:t>
      </w:r>
    </w:p>
    <w:p w:rsidR="001A367E" w:rsidRPr="00A20042" w:rsidRDefault="001A367E" w:rsidP="001A367E">
      <w:pPr>
        <w:pStyle w:val="ConsPlusNormal"/>
        <w:ind w:firstLine="540"/>
        <w:jc w:val="both"/>
        <w:rPr>
          <w:rFonts w:ascii="Times New Roman" w:hAnsi="Times New Roman" w:cs="Times New Roman"/>
          <w:sz w:val="24"/>
          <w:szCs w:val="28"/>
        </w:rPr>
      </w:pPr>
      <w:bookmarkStart w:id="13" w:name="Par378"/>
      <w:bookmarkEnd w:id="13"/>
      <w:r w:rsidRPr="00A20042">
        <w:rPr>
          <w:rFonts w:ascii="Times New Roman" w:hAnsi="Times New Roman" w:cs="Times New Roman"/>
          <w:sz w:val="24"/>
          <w:szCs w:val="28"/>
        </w:rPr>
        <w:t xml:space="preserve">5.8. В случае признания действий (бездействия) должностного лица Администрации </w:t>
      </w:r>
      <w:proofErr w:type="gramStart"/>
      <w:r w:rsidRPr="00A20042">
        <w:rPr>
          <w:rFonts w:ascii="Times New Roman" w:hAnsi="Times New Roman" w:cs="Times New Roman"/>
          <w:sz w:val="24"/>
          <w:szCs w:val="28"/>
        </w:rPr>
        <w:t>соответствующими</w:t>
      </w:r>
      <w:proofErr w:type="gramEnd"/>
      <w:r w:rsidRPr="00A20042">
        <w:rPr>
          <w:rFonts w:ascii="Times New Roman" w:hAnsi="Times New Roman" w:cs="Times New Roman"/>
          <w:sz w:val="24"/>
          <w:szCs w:val="28"/>
        </w:rPr>
        <w:t xml:space="preserve"> законодательству Российской Федерации принимается решение об отказе в удовлетворении жалобы.</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В случае признания действий (бездействия) должностного лица Администрации не </w:t>
      </w:r>
      <w:proofErr w:type="gramStart"/>
      <w:r w:rsidRPr="00A20042">
        <w:rPr>
          <w:rFonts w:ascii="Times New Roman" w:hAnsi="Times New Roman" w:cs="Times New Roman"/>
          <w:sz w:val="24"/>
          <w:szCs w:val="28"/>
        </w:rPr>
        <w:t>соответствующими</w:t>
      </w:r>
      <w:proofErr w:type="gramEnd"/>
      <w:r w:rsidRPr="00A20042">
        <w:rPr>
          <w:rFonts w:ascii="Times New Roman" w:hAnsi="Times New Roman" w:cs="Times New Roman"/>
          <w:sz w:val="24"/>
          <w:szCs w:val="28"/>
        </w:rPr>
        <w:t xml:space="preserve"> законодательству Российской Федерации полностью или частично принимается решение о пересмотре результатов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Указанные в настоящем пункте решения оформляются в письменном виде. Копия </w:t>
      </w:r>
      <w:r w:rsidRPr="00A20042">
        <w:rPr>
          <w:rFonts w:ascii="Times New Roman" w:hAnsi="Times New Roman" w:cs="Times New Roman"/>
          <w:sz w:val="24"/>
          <w:szCs w:val="28"/>
        </w:rPr>
        <w:lastRenderedPageBreak/>
        <w:t>решения направляется заявителю в течение трех рабочих дней со дня принятия решения.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5.9. Действия по исполнению решения должны быть совершены в течение десяти дней со дня принятия решения по жалобе, если в решении не установлен иной срок для их совершения.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5.10. Порядок подачи, рассмотрения и разрешения жалоб на действия (бездействие) и решения должностных лиц, осуществляемые (принятые) в ходе проведения проверок при осуществлении муниципального земельного контроля, направляемых в суды и арбитражные суды, определяется законодательством Российской Федерации о гражданском судопроизводстве и судопроизводстве в арбитражных судах.</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jc w:val="center"/>
        <w:outlineLvl w:val="1"/>
        <w:rPr>
          <w:rFonts w:ascii="Times New Roman" w:hAnsi="Times New Roman" w:cs="Times New Roman"/>
          <w:sz w:val="24"/>
          <w:szCs w:val="28"/>
        </w:rPr>
      </w:pPr>
      <w:r w:rsidRPr="00A20042">
        <w:rPr>
          <w:rFonts w:ascii="Times New Roman" w:hAnsi="Times New Roman" w:cs="Times New Roman"/>
          <w:sz w:val="24"/>
          <w:szCs w:val="28"/>
        </w:rPr>
        <w:t>VI. Требования к порядку проведения проверок при осуществлении муниципального земельного контроля в отношении граждан</w:t>
      </w:r>
    </w:p>
    <w:p w:rsidR="001A367E" w:rsidRPr="00A20042" w:rsidRDefault="001A367E" w:rsidP="001A367E">
      <w:pPr>
        <w:pStyle w:val="ConsPlusNormal"/>
        <w:jc w:val="center"/>
        <w:rPr>
          <w:rFonts w:ascii="Times New Roman" w:hAnsi="Times New Roman" w:cs="Times New Roman"/>
          <w:sz w:val="24"/>
          <w:szCs w:val="28"/>
        </w:rPr>
      </w:pPr>
      <w:r w:rsidRPr="00A20042">
        <w:rPr>
          <w:rFonts w:ascii="Times New Roman" w:hAnsi="Times New Roman" w:cs="Times New Roman"/>
          <w:sz w:val="24"/>
          <w:szCs w:val="28"/>
        </w:rPr>
        <w:t xml:space="preserve"> </w:t>
      </w:r>
    </w:p>
    <w:p w:rsidR="001A367E" w:rsidRPr="00A20042" w:rsidRDefault="001A367E" w:rsidP="001A367E">
      <w:pPr>
        <w:pStyle w:val="ConsPlusNormal"/>
        <w:jc w:val="center"/>
        <w:outlineLvl w:val="2"/>
        <w:rPr>
          <w:rFonts w:ascii="Times New Roman" w:hAnsi="Times New Roman" w:cs="Times New Roman"/>
          <w:sz w:val="24"/>
          <w:szCs w:val="28"/>
        </w:rPr>
      </w:pPr>
      <w:r w:rsidRPr="00A20042">
        <w:rPr>
          <w:rFonts w:ascii="Times New Roman" w:hAnsi="Times New Roman" w:cs="Times New Roman"/>
          <w:sz w:val="24"/>
          <w:szCs w:val="28"/>
        </w:rPr>
        <w:t>6.1. Порядок проведения проверок</w:t>
      </w:r>
    </w:p>
    <w:p w:rsidR="001A367E" w:rsidRPr="00A20042" w:rsidRDefault="001A367E" w:rsidP="001A367E">
      <w:pPr>
        <w:pStyle w:val="ConsPlusNormal"/>
        <w:jc w:val="center"/>
        <w:outlineLvl w:val="2"/>
        <w:rPr>
          <w:rFonts w:ascii="Times New Roman" w:hAnsi="Times New Roman" w:cs="Times New Roman"/>
          <w:sz w:val="24"/>
          <w:szCs w:val="28"/>
        </w:rPr>
      </w:pP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ab/>
        <w:t>6.1.1. Для проведения плановой и внеплановой проверки издается распоряжение главы Администрации о проведении проверки. Проверка может проводиться только должностными лицами, уполномоченными на осуществление муниципального земельного контроля, указанными в правовом акте   Администрации о проведении проверки (далее - уполномоченные должностные лица).</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6.1.2. В распоряжении Администрации о проведении проверки указываются: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1) наименование органа муниципального земельного контроля;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2) фамилия, имя, отчество, должность уполномоченного должностного лица или уполномоченных должностных лиц, а также привлекаемых к проведению проверки экспертов, представителей экспертных организаций;</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3) фамилия, имя, отчество и место жительства гражданина - собственника (землепользователя, землевладельца) объекта земельных отношений;</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4) цели, задачи, срок проведения проверки и предмет проверки, в том числе сведения об объекте земельных отношений, соблюдение требований </w:t>
      </w:r>
      <w:proofErr w:type="gramStart"/>
      <w:r w:rsidRPr="00A20042">
        <w:rPr>
          <w:rFonts w:ascii="Times New Roman" w:hAnsi="Times New Roman" w:cs="Times New Roman"/>
          <w:sz w:val="24"/>
          <w:szCs w:val="28"/>
        </w:rPr>
        <w:t>законодательства</w:t>
      </w:r>
      <w:proofErr w:type="gramEnd"/>
      <w:r w:rsidRPr="00A20042">
        <w:rPr>
          <w:rFonts w:ascii="Times New Roman" w:hAnsi="Times New Roman" w:cs="Times New Roman"/>
          <w:sz w:val="24"/>
          <w:szCs w:val="28"/>
        </w:rPr>
        <w:t xml:space="preserve"> при использовании которого подлежит проверке (далее - проверяемый объект земельных отношений);</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5)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 вид проверки (плановая, внеплановая) и форма проведения проверки (документарная или выездная);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7) сроки проведения и перечень мероприятий по контролю, необходимых для достижения целей и задач проведения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8) указание на административный регламент по осуществлению муниципального земельного контроля;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9) перечень документов, представление которых гражданином необходимо для достижения целей и задач проведения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10) даты начала и окончания проведения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6.1.3. Проведение проверки в форме документарной проверки (как плановой, так и внеплановой) осуществляется по месту нахождения Администрации.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6.1.4. Предметом документарной проверки (как плановой, так и внеплановой) являются сведения, содержащиеся в документах правообладателя (собственника, землепользователя, землевладельца, арендатора) объекта земельных отношений, устанавливающих его права на проверяемый объект земельных отношений, его права и обязанности относительно использования проверяемого объекта земельных отношений.</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6.1.5. В процессе проведения документарной проверки (как плановой, так и внеплановой) уполномоченными должностными лицами в первую очередь </w:t>
      </w:r>
      <w:r w:rsidRPr="00A20042">
        <w:rPr>
          <w:rFonts w:ascii="Times New Roman" w:hAnsi="Times New Roman" w:cs="Times New Roman"/>
          <w:sz w:val="24"/>
          <w:szCs w:val="28"/>
        </w:rPr>
        <w:lastRenderedPageBreak/>
        <w:t>рассматриваются документы гражданина, имеющиеся в распоряжении Администрации, акты предыдущих проверок и иные документы.</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6.1.6. При проведении документарной проверки (как плановой, так и внеплановой) уполномоченные должностные лица не вправе требовать у правообладателя (собственника, землепользователя, землевладельца, арендатора) объекта земельных отношений документы, не относящиеся к предмету документарной проверки, а также сведения и документы, которые могут быть получены ими от иных органов государственного контроля (надзора), органов муниципального контроля.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6.1.7. Выездная проверка (как плановая, так и внеплановая) проводится по месту фактического нахождения проверяемого объекта земельных отношений.</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6.1.8. Предметом выездной проверки (как плановой, так и внеплановой) является соблюдение собственником (землепользователем, землевладельцем) объекта земельных </w:t>
      </w:r>
      <w:proofErr w:type="gramStart"/>
      <w:r w:rsidRPr="00A20042">
        <w:rPr>
          <w:rFonts w:ascii="Times New Roman" w:hAnsi="Times New Roman" w:cs="Times New Roman"/>
          <w:sz w:val="24"/>
          <w:szCs w:val="28"/>
        </w:rPr>
        <w:t>отношений установленного режима использования проверяемого объекта земельных отношений</w:t>
      </w:r>
      <w:proofErr w:type="gramEnd"/>
      <w:r w:rsidRPr="00A20042">
        <w:rPr>
          <w:rFonts w:ascii="Times New Roman" w:hAnsi="Times New Roman" w:cs="Times New Roman"/>
          <w:sz w:val="24"/>
          <w:szCs w:val="28"/>
        </w:rPr>
        <w:t xml:space="preserve"> и принимаемые им меры по исполнению требований законодательства.</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6.1.9. Выездная проверка (как плановая, так и внеплановая) проводится в случае, если при документарной проверке не представляется возможным:</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удостовериться в полноте и достоверности сведений, содержащихся в имеющихся в распоряжении Администрации документах;</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оценить соответствие деятельности проверяемого лица обязательным требованиям законодательства без проведения соответствующего мероприятия по контролю.</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6.1.10. Срок проведения каждой проверки не может превышать двадцать рабочих дней.</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уполномоченных должностных лиц, срок проведения проверки может быть продлен правовым актом главы Администрации не более чем на двадцать рабочих дней.</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jc w:val="center"/>
        <w:outlineLvl w:val="2"/>
        <w:rPr>
          <w:rFonts w:ascii="Times New Roman" w:hAnsi="Times New Roman" w:cs="Times New Roman"/>
          <w:sz w:val="24"/>
          <w:szCs w:val="28"/>
        </w:rPr>
      </w:pPr>
      <w:r w:rsidRPr="00A20042">
        <w:rPr>
          <w:rFonts w:ascii="Times New Roman" w:hAnsi="Times New Roman" w:cs="Times New Roman"/>
          <w:sz w:val="24"/>
          <w:szCs w:val="28"/>
        </w:rPr>
        <w:t>6.2. Особенности проведения плановых проверок</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6.2.1. Плановые (документарные, выездные) проверки проводятся не чаще чем один раз в три года.</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6.2.2. </w:t>
      </w:r>
      <w:proofErr w:type="gramStart"/>
      <w:r w:rsidRPr="00A20042">
        <w:rPr>
          <w:rFonts w:ascii="Times New Roman" w:hAnsi="Times New Roman" w:cs="Times New Roman"/>
          <w:sz w:val="24"/>
          <w:szCs w:val="28"/>
        </w:rPr>
        <w:t>Плановые (документарные, выездные) проверки проводятся на основании ежегодного плана проведения проверок в отношении граждан - правообладателей (собственников, землепользователей, землевладельцев, арендаторов) объекта земельных отношений и (или) граждан, использующих проверяемый объект земельных отношений (далее соответственно - гражданин, ежегодный план проверок).</w:t>
      </w:r>
      <w:proofErr w:type="gramEnd"/>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6.2.3. Ежегодный план проверок разрабатывается в срок до 1 декабря года, предшествующего году проведения проверок, и утверждается главой Администрации.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6.2.4. В ежегодном плане проверок указываются следующие сведения: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1) фамилия, имя, отчество, место жительства гражданина;</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2) сведения государственного кадастра недвижимости о проверяемом объекте земельных отношений либо, если сведения о проверяемом объекте земельных отношений отсутствуют в государственном кадастре недвижимости, местоположение, кадастровый номер или квартал (при наличии), категория земель проверяемого объекта земельных отношений;</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3) цель и основание проведения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4) сроки проведения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6.2.5. Ежегодный план проверок утверждается постановлением главы администрации и доводится до сведения заинтересованных лиц  путем его обнародования.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6.2.6. Основаниями для включения проверки в ежегодный план проверок являются: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1) истечение одного года со дня приобретения гражданином прав владения </w:t>
      </w:r>
      <w:r w:rsidRPr="00A20042">
        <w:rPr>
          <w:rFonts w:ascii="Times New Roman" w:hAnsi="Times New Roman" w:cs="Times New Roman"/>
          <w:sz w:val="24"/>
          <w:szCs w:val="28"/>
        </w:rPr>
        <w:lastRenderedPageBreak/>
        <w:t>(пользования) объектом земельных отношений;</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2) истечение трех лет и более со дня окончания проведения последней плановой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6.2.7. О проведении плановой (документарной, выездной) проверки Администрация уведомляет гражданина посредством:</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1) направления извещения о проведении плановой (документарной или выездной) проверки заказным почтовым отправлением с уведомлением о вручении или иным доступным способом не менее чем за пять рабочих дней до даты начала проведения такой проверки - в случае, если гражданин, использующий проверяемый объект земельных отношений, известен;</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2) размещения не менее чем за один день до начала проведения проверки извещения о проведении плановой (документарной или выездной) проверки на объектах (ограждении земельного участка, калитках, воротах, дверях зданий, домов), расположенных на проверяемом земельном участке, - в случае, если гражданин, использующий проверяемый объект земельных отношений, не известен.</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При уведомлении гражданина способами, указанными в настоящем пункте, отсутствие при плановой выездной проверке гражданина либо его уполномоченного лица не является препятствием для проведения такой проверки.</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jc w:val="center"/>
        <w:outlineLvl w:val="2"/>
        <w:rPr>
          <w:rFonts w:ascii="Times New Roman" w:hAnsi="Times New Roman" w:cs="Times New Roman"/>
          <w:sz w:val="24"/>
          <w:szCs w:val="28"/>
        </w:rPr>
      </w:pPr>
      <w:r w:rsidRPr="00A20042">
        <w:rPr>
          <w:rFonts w:ascii="Times New Roman" w:hAnsi="Times New Roman" w:cs="Times New Roman"/>
          <w:sz w:val="24"/>
          <w:szCs w:val="28"/>
        </w:rPr>
        <w:t>6.3. Особенности проведения внеплановых проверок</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6.3.1. Основаниями для проведения в отношении гражданина внеплановой (документарной, выездной) проверки является: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1) истечение срока исполнения гражданином ранее выданного предписания об устранении выявленных нарушений;</w:t>
      </w:r>
    </w:p>
    <w:p w:rsidR="001A367E" w:rsidRPr="00A20042" w:rsidRDefault="001A367E" w:rsidP="001A367E">
      <w:pPr>
        <w:pStyle w:val="ConsPlusNormal"/>
        <w:ind w:firstLine="540"/>
        <w:jc w:val="both"/>
        <w:rPr>
          <w:rFonts w:ascii="Times New Roman" w:hAnsi="Times New Roman" w:cs="Times New Roman"/>
          <w:sz w:val="24"/>
          <w:szCs w:val="28"/>
        </w:rPr>
      </w:pPr>
      <w:bookmarkStart w:id="14" w:name="Par439"/>
      <w:bookmarkEnd w:id="14"/>
      <w:r w:rsidRPr="00A20042">
        <w:rPr>
          <w:rFonts w:ascii="Times New Roman" w:hAnsi="Times New Roman" w:cs="Times New Roman"/>
          <w:sz w:val="24"/>
          <w:szCs w:val="28"/>
        </w:rPr>
        <w:t xml:space="preserve">2) поступление </w:t>
      </w:r>
      <w:proofErr w:type="gramStart"/>
      <w:r w:rsidRPr="00A20042">
        <w:rPr>
          <w:rFonts w:ascii="Times New Roman" w:hAnsi="Times New Roman" w:cs="Times New Roman"/>
          <w:sz w:val="24"/>
          <w:szCs w:val="28"/>
        </w:rPr>
        <w:t>в</w:t>
      </w:r>
      <w:proofErr w:type="gramEnd"/>
      <w:r w:rsidRPr="00A20042">
        <w:rPr>
          <w:rFonts w:ascii="Times New Roman" w:hAnsi="Times New Roman" w:cs="Times New Roman"/>
          <w:sz w:val="24"/>
          <w:szCs w:val="28"/>
        </w:rPr>
        <w:t xml:space="preserve"> </w:t>
      </w:r>
      <w:proofErr w:type="gramStart"/>
      <w:r w:rsidRPr="00A20042">
        <w:rPr>
          <w:rFonts w:ascii="Times New Roman" w:hAnsi="Times New Roman" w:cs="Times New Roman"/>
          <w:sz w:val="24"/>
          <w:szCs w:val="28"/>
        </w:rPr>
        <w:t>Администрация</w:t>
      </w:r>
      <w:proofErr w:type="gramEnd"/>
      <w:r w:rsidRPr="00A20042">
        <w:rPr>
          <w:rFonts w:ascii="Times New Roman" w:hAnsi="Times New Roman" w:cs="Times New Roman"/>
          <w:sz w:val="24"/>
          <w:szCs w:val="28"/>
        </w:rPr>
        <w:t xml:space="preserve"> обращений и заявлений граждан, индивидуальных предпринимателей, юридических лиц, органов государственной власти, органов местного самоуправления либо размещение в средствах массовой информации сведений о нарушениях гражданином требований законодательства или подготовке к совершению указанных нарушений.</w:t>
      </w:r>
    </w:p>
    <w:p w:rsidR="001A367E" w:rsidRPr="00A20042" w:rsidRDefault="001A367E" w:rsidP="001A367E">
      <w:pPr>
        <w:pStyle w:val="ConsPlusNormal"/>
        <w:ind w:firstLine="540"/>
        <w:jc w:val="both"/>
        <w:rPr>
          <w:rFonts w:ascii="Times New Roman" w:hAnsi="Times New Roman" w:cs="Times New Roman"/>
          <w:sz w:val="24"/>
          <w:szCs w:val="28"/>
        </w:rPr>
      </w:pPr>
      <w:bookmarkStart w:id="15" w:name="Par440"/>
      <w:bookmarkEnd w:id="15"/>
      <w:r w:rsidRPr="00A20042">
        <w:rPr>
          <w:rFonts w:ascii="Times New Roman" w:hAnsi="Times New Roman" w:cs="Times New Roman"/>
          <w:sz w:val="24"/>
          <w:szCs w:val="28"/>
        </w:rPr>
        <w:t xml:space="preserve">6.3.2. Обращения и заявления, не позволяющие установить лицо, обратившееся </w:t>
      </w:r>
      <w:proofErr w:type="gramStart"/>
      <w:r w:rsidRPr="00A20042">
        <w:rPr>
          <w:rFonts w:ascii="Times New Roman" w:hAnsi="Times New Roman" w:cs="Times New Roman"/>
          <w:sz w:val="24"/>
          <w:szCs w:val="28"/>
        </w:rPr>
        <w:t>в</w:t>
      </w:r>
      <w:proofErr w:type="gramEnd"/>
      <w:r w:rsidRPr="00A20042">
        <w:rPr>
          <w:rFonts w:ascii="Times New Roman" w:hAnsi="Times New Roman" w:cs="Times New Roman"/>
          <w:sz w:val="24"/>
          <w:szCs w:val="28"/>
        </w:rPr>
        <w:t xml:space="preserve"> </w:t>
      </w:r>
      <w:proofErr w:type="gramStart"/>
      <w:r w:rsidRPr="00A20042">
        <w:rPr>
          <w:rFonts w:ascii="Times New Roman" w:hAnsi="Times New Roman" w:cs="Times New Roman"/>
          <w:sz w:val="24"/>
          <w:szCs w:val="28"/>
        </w:rPr>
        <w:t>Администрация</w:t>
      </w:r>
      <w:proofErr w:type="gramEnd"/>
      <w:r w:rsidRPr="00A20042">
        <w:rPr>
          <w:rFonts w:ascii="Times New Roman" w:hAnsi="Times New Roman" w:cs="Times New Roman"/>
          <w:sz w:val="24"/>
          <w:szCs w:val="28"/>
        </w:rPr>
        <w:t xml:space="preserve">, а также обращения и заявления, не содержащие сведений о фактах, указанных в </w:t>
      </w:r>
      <w:hyperlink w:anchor="Par439" w:tooltip="2) поступление в Комитет обращений и заявлений граждан, индивидуальных предпринимателей, юридических лиц, органов государственной власти, органов местного самоуправления либо размещение в средствах массовой информации сведений о нарушениях гражданином требован" w:history="1">
        <w:r w:rsidRPr="00A20042">
          <w:rPr>
            <w:rFonts w:ascii="Times New Roman" w:hAnsi="Times New Roman" w:cs="Times New Roman"/>
            <w:sz w:val="24"/>
            <w:szCs w:val="28"/>
          </w:rPr>
          <w:t>подпункте 2 пункта 6.3.1</w:t>
        </w:r>
      </w:hyperlink>
      <w:r w:rsidRPr="00A20042">
        <w:rPr>
          <w:rFonts w:ascii="Times New Roman" w:hAnsi="Times New Roman" w:cs="Times New Roman"/>
          <w:sz w:val="24"/>
          <w:szCs w:val="28"/>
        </w:rPr>
        <w:t xml:space="preserve"> настоящего административного регламента, не могут служить основанием для проведения внеплановой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6.3.2. О проведении внеплановой (документарной, выездной) проверки гражданин уведомляется уполномоченным должностным лицом не менее чем за один день до даты начала ее проведения любым доступным способом.</w:t>
      </w:r>
    </w:p>
    <w:p w:rsidR="001A367E" w:rsidRPr="00A20042" w:rsidRDefault="001A367E" w:rsidP="001A367E">
      <w:pPr>
        <w:pStyle w:val="ConsPlusNormal"/>
        <w:ind w:firstLine="540"/>
        <w:jc w:val="both"/>
        <w:rPr>
          <w:rFonts w:ascii="Times New Roman" w:hAnsi="Times New Roman" w:cs="Times New Roman"/>
          <w:sz w:val="24"/>
          <w:szCs w:val="28"/>
        </w:rPr>
      </w:pPr>
      <w:proofErr w:type="gramStart"/>
      <w:r w:rsidRPr="00A20042">
        <w:rPr>
          <w:rFonts w:ascii="Times New Roman" w:hAnsi="Times New Roman" w:cs="Times New Roman"/>
          <w:sz w:val="24"/>
          <w:szCs w:val="28"/>
        </w:rPr>
        <w:t>Уведомление гражданина в случае, если гражданин, использующий проверяемый объект земельных отношений, не известен, обеспечивается путем размещения не менее чем за один день до начала проведения внеплановой (документарной, выездной) проверки извещения о проведении соответствующей внеплановой проверки на объектах (ограждении земельного участка, калитках, воротах, дверях зданий, домов), расположенных на проверяемом объекте земельных отношений.</w:t>
      </w:r>
      <w:proofErr w:type="gramEnd"/>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При уведомлении гражданина способами, указанными в настоящем пункте, отсутствие при внеплановой выездной проверке гражданина либо его уполномоченного лица не является препятствием для проведения такой проверки.</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jc w:val="center"/>
        <w:outlineLvl w:val="2"/>
        <w:rPr>
          <w:rFonts w:ascii="Times New Roman" w:hAnsi="Times New Roman" w:cs="Times New Roman"/>
          <w:sz w:val="24"/>
          <w:szCs w:val="28"/>
        </w:rPr>
      </w:pPr>
      <w:r w:rsidRPr="00A20042">
        <w:rPr>
          <w:rFonts w:ascii="Times New Roman" w:hAnsi="Times New Roman" w:cs="Times New Roman"/>
          <w:sz w:val="24"/>
          <w:szCs w:val="28"/>
        </w:rPr>
        <w:t>6.4. Особенности проведения документарных проверок</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6.4.1. В случае</w:t>
      </w:r>
      <w:proofErr w:type="gramStart"/>
      <w:r w:rsidRPr="00A20042">
        <w:rPr>
          <w:rFonts w:ascii="Times New Roman" w:hAnsi="Times New Roman" w:cs="Times New Roman"/>
          <w:sz w:val="24"/>
          <w:szCs w:val="28"/>
        </w:rPr>
        <w:t>,</w:t>
      </w:r>
      <w:proofErr w:type="gramEnd"/>
      <w:r w:rsidRPr="00A20042">
        <w:rPr>
          <w:rFonts w:ascii="Times New Roman" w:hAnsi="Times New Roman" w:cs="Times New Roman"/>
          <w:sz w:val="24"/>
          <w:szCs w:val="28"/>
        </w:rPr>
        <w:t xml:space="preserve"> если при проведении в отношении гражданина документарной проверки (как плановой, так и внеплановой) достоверность сведений, содержащихся в документах, имеющихся в распоряжении Администрации, вызывает обоснованные </w:t>
      </w:r>
      <w:r w:rsidRPr="00A20042">
        <w:rPr>
          <w:rFonts w:ascii="Times New Roman" w:hAnsi="Times New Roman" w:cs="Times New Roman"/>
          <w:sz w:val="24"/>
          <w:szCs w:val="28"/>
        </w:rPr>
        <w:lastRenderedPageBreak/>
        <w:t>сомнения либо эти сведения не позволяют оценить исполнение гражданином требований законодательства, Администрация направляет в адрес гражданина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главы Администрации о проведении соответствующей документарной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6.4.2. В течение двадцати рабочих дней со дня получения мотивированного запроса гражданин обязан направить в Администрацию указанные в запросе документы.</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Документы, указанные в запросе, представляются в виде копий с предъявлением подлинников таких документов для сверки.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Гражданин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1A367E" w:rsidRPr="00A20042" w:rsidRDefault="001A367E" w:rsidP="001A367E">
      <w:pPr>
        <w:pStyle w:val="ConsPlusNormal"/>
        <w:ind w:firstLine="540"/>
        <w:jc w:val="both"/>
        <w:rPr>
          <w:rFonts w:ascii="Times New Roman" w:hAnsi="Times New Roman" w:cs="Times New Roman"/>
          <w:sz w:val="24"/>
          <w:szCs w:val="28"/>
        </w:rPr>
      </w:pPr>
      <w:bookmarkStart w:id="16" w:name="Par451"/>
      <w:bookmarkEnd w:id="16"/>
      <w:r w:rsidRPr="00A20042">
        <w:rPr>
          <w:rFonts w:ascii="Times New Roman" w:hAnsi="Times New Roman" w:cs="Times New Roman"/>
          <w:sz w:val="24"/>
          <w:szCs w:val="28"/>
        </w:rPr>
        <w:t>6.4.3. В случае</w:t>
      </w:r>
      <w:proofErr w:type="gramStart"/>
      <w:r w:rsidRPr="00A20042">
        <w:rPr>
          <w:rFonts w:ascii="Times New Roman" w:hAnsi="Times New Roman" w:cs="Times New Roman"/>
          <w:sz w:val="24"/>
          <w:szCs w:val="28"/>
        </w:rPr>
        <w:t>,</w:t>
      </w:r>
      <w:proofErr w:type="gramEnd"/>
      <w:r w:rsidRPr="00A20042">
        <w:rPr>
          <w:rFonts w:ascii="Times New Roman" w:hAnsi="Times New Roman" w:cs="Times New Roman"/>
          <w:sz w:val="24"/>
          <w:szCs w:val="28"/>
        </w:rPr>
        <w:t xml:space="preserve"> если при проверке представленных гражданином документов выявлены ошибки и (или) противоречия либо несоответствие сведений, содержащихся в этих документах, сведениям, содержащимся в имеющихся у Администрации документах, гражданину любым доступным способом направляется требование представить в течение пяти рабочих дней со дня получения требования необходимые пояснения в письменной форме.</w:t>
      </w:r>
    </w:p>
    <w:p w:rsidR="001A367E" w:rsidRPr="00A20042" w:rsidRDefault="001A367E" w:rsidP="001A367E">
      <w:pPr>
        <w:pStyle w:val="ConsPlusNormal"/>
        <w:ind w:firstLine="540"/>
        <w:jc w:val="both"/>
        <w:rPr>
          <w:rFonts w:ascii="Times New Roman" w:hAnsi="Times New Roman" w:cs="Times New Roman"/>
          <w:sz w:val="24"/>
          <w:szCs w:val="28"/>
        </w:rPr>
      </w:pPr>
      <w:bookmarkStart w:id="17" w:name="Par452"/>
      <w:bookmarkEnd w:id="17"/>
      <w:r w:rsidRPr="00A20042">
        <w:rPr>
          <w:rFonts w:ascii="Times New Roman" w:hAnsi="Times New Roman" w:cs="Times New Roman"/>
          <w:sz w:val="24"/>
          <w:szCs w:val="28"/>
        </w:rPr>
        <w:t xml:space="preserve">6.4.4. Гражданин либо его уполномоченный представитель вправе представить в срок, указанный в </w:t>
      </w:r>
      <w:hyperlink w:anchor="Par451" w:tooltip="6.4.3. В случае, если при проверке представленных гражданином документов выявлены ошибки и (или) противоречия либо несоответствие сведений, содержащихся в этих документах, сведениям, содержащимся в имеющихся у Комитета документах, гражданину любым доступным сп" w:history="1">
        <w:r w:rsidRPr="00A20042">
          <w:rPr>
            <w:rFonts w:ascii="Times New Roman" w:hAnsi="Times New Roman" w:cs="Times New Roman"/>
            <w:sz w:val="24"/>
            <w:szCs w:val="28"/>
          </w:rPr>
          <w:t>пункте 6.4.3</w:t>
        </w:r>
      </w:hyperlink>
      <w:r w:rsidRPr="00A20042">
        <w:rPr>
          <w:rFonts w:ascii="Times New Roman" w:hAnsi="Times New Roman" w:cs="Times New Roman"/>
          <w:sz w:val="24"/>
          <w:szCs w:val="28"/>
        </w:rPr>
        <w:t xml:space="preserve"> настоящего административного регламента, в Администрацию письменные пояснения или дополнительные документы, подтверждающие достоверность ранее представленных документов.</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6.4.5. Уполномоченное должностное лицо в течение пяти рабочих дней со дня получения пояснений и документов, указанных в </w:t>
      </w:r>
      <w:hyperlink w:anchor="Par452" w:tooltip="6.4.4. Гражданин либо его уполномоченный представитель вправе представить в срок, указанный в пункте 6.4.3 настоящего административного регламента, в Комитет письменные пояснения или дополнительные документы, подтверждающие достоверность ранее представленных д" w:history="1">
        <w:r w:rsidRPr="00A20042">
          <w:rPr>
            <w:rFonts w:ascii="Times New Roman" w:hAnsi="Times New Roman" w:cs="Times New Roman"/>
            <w:sz w:val="24"/>
            <w:szCs w:val="28"/>
          </w:rPr>
          <w:t>пункте 6.4.4</w:t>
        </w:r>
      </w:hyperlink>
      <w:r w:rsidRPr="00A20042">
        <w:rPr>
          <w:rFonts w:ascii="Times New Roman" w:hAnsi="Times New Roman" w:cs="Times New Roman"/>
          <w:sz w:val="24"/>
          <w:szCs w:val="28"/>
        </w:rPr>
        <w:t xml:space="preserve"> настоящего административного регламента, обязано рассмотреть представленные гражданином либо его уполномоченным представителем пояснения и документы, подтверждающие достоверность ранее представленных документов.</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6.4.6. В случае</w:t>
      </w:r>
      <w:proofErr w:type="gramStart"/>
      <w:r w:rsidRPr="00A20042">
        <w:rPr>
          <w:rFonts w:ascii="Times New Roman" w:hAnsi="Times New Roman" w:cs="Times New Roman"/>
          <w:sz w:val="24"/>
          <w:szCs w:val="28"/>
        </w:rPr>
        <w:t>,</w:t>
      </w:r>
      <w:proofErr w:type="gramEnd"/>
      <w:r w:rsidRPr="00A20042">
        <w:rPr>
          <w:rFonts w:ascii="Times New Roman" w:hAnsi="Times New Roman" w:cs="Times New Roman"/>
          <w:sz w:val="24"/>
          <w:szCs w:val="28"/>
        </w:rPr>
        <w:t xml:space="preserve"> если после рассмотрения представленных гражданином пояснений и документов либо при отсутствии таких пояснений Администрация установит признаки нарушения требований законодательства, должностные лица Администрации вправе провести выездную проверку.</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jc w:val="center"/>
        <w:outlineLvl w:val="2"/>
        <w:rPr>
          <w:rFonts w:ascii="Times New Roman" w:hAnsi="Times New Roman" w:cs="Times New Roman"/>
          <w:sz w:val="24"/>
          <w:szCs w:val="28"/>
        </w:rPr>
      </w:pPr>
      <w:r w:rsidRPr="00A20042">
        <w:rPr>
          <w:rFonts w:ascii="Times New Roman" w:hAnsi="Times New Roman" w:cs="Times New Roman"/>
          <w:sz w:val="24"/>
          <w:szCs w:val="28"/>
        </w:rPr>
        <w:t>6.5. Особенности проведения выездных проверок</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6.5.1. </w:t>
      </w:r>
      <w:proofErr w:type="gramStart"/>
      <w:r w:rsidRPr="00A20042">
        <w:rPr>
          <w:rFonts w:ascii="Times New Roman" w:hAnsi="Times New Roman" w:cs="Times New Roman"/>
          <w:sz w:val="24"/>
          <w:szCs w:val="28"/>
        </w:rPr>
        <w:t>Выездная проверка (как плановая, так и внеплановая) начинается с предъявления служебного удостоверения уполномоченными должностными лицами, обязательного ознакомления гражданина или его уполномоченного представителя с распоряжением главы Администрации о проведении выездной проверки, полномочиями проводящих выездную проверку лиц, а также целями, задачами, основаниями и сроками проведения выездной проверки, видами и объемом мероприятий по контролю, составом экспертов, привлеченных к выездной проверке.</w:t>
      </w:r>
      <w:proofErr w:type="gramEnd"/>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6.5.2. Гражданин обязан предоставить уполномоченному должностному лицу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уполномоченного должностного лица и участвующих в выездной проверке экспертов на территорию используемого им объекта земельных отношений.</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6.5.3. В случае</w:t>
      </w:r>
      <w:proofErr w:type="gramStart"/>
      <w:r w:rsidRPr="00A20042">
        <w:rPr>
          <w:rFonts w:ascii="Times New Roman" w:hAnsi="Times New Roman" w:cs="Times New Roman"/>
          <w:sz w:val="24"/>
          <w:szCs w:val="28"/>
        </w:rPr>
        <w:t>,</w:t>
      </w:r>
      <w:proofErr w:type="gramEnd"/>
      <w:r w:rsidRPr="00A20042">
        <w:rPr>
          <w:rFonts w:ascii="Times New Roman" w:hAnsi="Times New Roman" w:cs="Times New Roman"/>
          <w:sz w:val="24"/>
          <w:szCs w:val="28"/>
        </w:rPr>
        <w:t xml:space="preserve"> если в результате деятельности гражданина причиняется вред жизни, здоровью граждан, вред животным, растениям, окружающей среде, возникает угроза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w:t>
      </w:r>
      <w:r w:rsidRPr="00A20042">
        <w:rPr>
          <w:rFonts w:ascii="Times New Roman" w:hAnsi="Times New Roman" w:cs="Times New Roman"/>
          <w:sz w:val="24"/>
          <w:szCs w:val="28"/>
        </w:rPr>
        <w:lastRenderedPageBreak/>
        <w:t xml:space="preserve">гражданина, предусмотренное </w:t>
      </w:r>
      <w:hyperlink w:anchor="Par440" w:tooltip="6.3.2. Обращения и заявления, не позволяющие установить лицо, обратившееся в Комитет, а также обращения и заявления, не содержащие сведений о фактах, указанных в подпункте 2 пункта 6.3.1 настоящего административного регламента, не могут служить основанием для " w:history="1">
        <w:r w:rsidRPr="00A20042">
          <w:rPr>
            <w:rFonts w:ascii="Times New Roman" w:hAnsi="Times New Roman" w:cs="Times New Roman"/>
            <w:sz w:val="24"/>
            <w:szCs w:val="28"/>
          </w:rPr>
          <w:t>пунктом 6.3.2</w:t>
        </w:r>
      </w:hyperlink>
      <w:r w:rsidRPr="00A20042">
        <w:rPr>
          <w:rFonts w:ascii="Times New Roman" w:hAnsi="Times New Roman" w:cs="Times New Roman"/>
          <w:sz w:val="24"/>
          <w:szCs w:val="28"/>
        </w:rPr>
        <w:t xml:space="preserve"> настоящего административного регламента, о начале проведения внеплановой выездной проверки не требуется.</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jc w:val="center"/>
        <w:outlineLvl w:val="2"/>
        <w:rPr>
          <w:rFonts w:ascii="Times New Roman" w:hAnsi="Times New Roman" w:cs="Times New Roman"/>
          <w:sz w:val="24"/>
          <w:szCs w:val="28"/>
        </w:rPr>
      </w:pPr>
      <w:r w:rsidRPr="00A20042">
        <w:rPr>
          <w:rFonts w:ascii="Times New Roman" w:hAnsi="Times New Roman" w:cs="Times New Roman"/>
          <w:sz w:val="24"/>
          <w:szCs w:val="28"/>
        </w:rPr>
        <w:t>6.6. Акт проверки</w:t>
      </w:r>
    </w:p>
    <w:p w:rsidR="001A367E" w:rsidRPr="00A20042" w:rsidRDefault="001A367E" w:rsidP="001A367E">
      <w:pPr>
        <w:pStyle w:val="ConsPlusNormal"/>
        <w:jc w:val="both"/>
        <w:rPr>
          <w:rFonts w:ascii="Times New Roman" w:hAnsi="Times New Roman" w:cs="Times New Roman"/>
          <w:sz w:val="24"/>
          <w:szCs w:val="28"/>
        </w:rPr>
      </w:pP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6.6.1. По результатам </w:t>
      </w:r>
      <w:proofErr w:type="gramStart"/>
      <w:r w:rsidRPr="00A20042">
        <w:rPr>
          <w:rFonts w:ascii="Times New Roman" w:hAnsi="Times New Roman" w:cs="Times New Roman"/>
          <w:sz w:val="24"/>
          <w:szCs w:val="28"/>
        </w:rPr>
        <w:t>проверки</w:t>
      </w:r>
      <w:proofErr w:type="gramEnd"/>
      <w:r w:rsidRPr="00A20042">
        <w:rPr>
          <w:rFonts w:ascii="Times New Roman" w:hAnsi="Times New Roman" w:cs="Times New Roman"/>
          <w:sz w:val="24"/>
          <w:szCs w:val="28"/>
        </w:rPr>
        <w:t xml:space="preserve"> уполномоченным должностным лицом составляется акт в двух экземплярах.</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Для составления акта проверки применяется форма, установленная в соответствии с Федеральным </w:t>
      </w:r>
      <w:hyperlink r:id="rId28" w:tooltip="Федеральный закон от 26.12.2008 N 294-ФЗ (ред. от 15.04.2019)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sidRPr="00A20042">
          <w:rPr>
            <w:rFonts w:ascii="Times New Roman" w:hAnsi="Times New Roman" w:cs="Times New Roman"/>
            <w:sz w:val="24"/>
            <w:szCs w:val="28"/>
          </w:rPr>
          <w:t>законом</w:t>
        </w:r>
      </w:hyperlink>
      <w:r w:rsidRPr="00A20042">
        <w:rPr>
          <w:rFonts w:ascii="Times New Roman" w:hAnsi="Times New Roman" w:cs="Times New Roman"/>
          <w:sz w:val="24"/>
          <w:szCs w:val="28"/>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6.6.2. В акте проверки указываются: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1) дата, время и место составления акта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2) наименование органа муниципального земельного контроля;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3) дата и номер правового акта руководителя (заместителя руководителя) органа муниципального земельного контроля о проведении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4) фамилия, имя, отчество, должность уполномоченного должностного лица или уполномоченных должностных лиц, проводивших проверку;</w:t>
      </w:r>
    </w:p>
    <w:p w:rsidR="001A367E" w:rsidRPr="00A20042" w:rsidRDefault="001A367E" w:rsidP="001A367E">
      <w:pPr>
        <w:pStyle w:val="ConsPlusNormal"/>
        <w:ind w:firstLine="540"/>
        <w:jc w:val="both"/>
        <w:rPr>
          <w:rFonts w:ascii="Times New Roman" w:hAnsi="Times New Roman" w:cs="Times New Roman"/>
          <w:sz w:val="24"/>
          <w:szCs w:val="28"/>
        </w:rPr>
      </w:pPr>
      <w:proofErr w:type="gramStart"/>
      <w:r w:rsidRPr="00A20042">
        <w:rPr>
          <w:rFonts w:ascii="Times New Roman" w:hAnsi="Times New Roman" w:cs="Times New Roman"/>
          <w:sz w:val="24"/>
          <w:szCs w:val="28"/>
        </w:rPr>
        <w:t>5) фамилия, имя, отчество, место жительства, паспортные данные (в случае, если такое лицо известно) гражданина, в отношении которого проводилась проверка (гражданина - правообладателя (собственника, землепользователя, землевладельца, арендатора) объекта земельных отношений или гражданина, использующего проверяемый объект земельных отношений);</w:t>
      </w:r>
      <w:proofErr w:type="gramEnd"/>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 данные о лицах, присутствовавших при проведении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7) дата, время, продолжительность и место проведения проверки;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8) сведения о результатах проверки, в том числе о выявленных нарушениях требований законодательства, об их характере и о лицах, допустивших указанные нарушения в отношении проверяемого объекта земельных отношений;</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9) сведения об ознакомлении или отказе в ознакомлении с актом проверки гражданина или его уполномоченного представителя, присутствовавших при проведении проверки, о наличии их подписей или об отказе от совершения подписи;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10) подписи уполномоченного должностного лица или уполномоченных должностных лиц, проводивших проверку.</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6.6.3. К акту проверки прилагаются копии документов, полученных в ходе проведения проверки, иные материалы, подтверждающие выводы уполномоченных должностных лиц, проводивших проверку.</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6.6.4. </w:t>
      </w:r>
      <w:proofErr w:type="gramStart"/>
      <w:r w:rsidRPr="00A20042">
        <w:rPr>
          <w:rFonts w:ascii="Times New Roman" w:hAnsi="Times New Roman" w:cs="Times New Roman"/>
          <w:sz w:val="24"/>
          <w:szCs w:val="28"/>
        </w:rPr>
        <w:t>Акт проверки оформляется непосредственно после завершения проверки в двух экземплярах, один из которых с копиями приложений вручается гражданину, в отношении которого проводилась проверка, или его уполномоченному представителю, присутствовавшим при проведении проверки, под расписку об ознакомлении либо об отказе в ознакомлении с актом проверки.</w:t>
      </w:r>
      <w:proofErr w:type="gramEnd"/>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6.6.5. </w:t>
      </w:r>
      <w:proofErr w:type="gramStart"/>
      <w:r w:rsidRPr="00A20042">
        <w:rPr>
          <w:rFonts w:ascii="Times New Roman" w:hAnsi="Times New Roman" w:cs="Times New Roman"/>
          <w:sz w:val="24"/>
          <w:szCs w:val="28"/>
        </w:rPr>
        <w:t>В случае отсутствия при проведении проверки гражданина, в отношении которого проводилась проверка, или его уполномоченного представителя, а также в случае отказа такого гражданина или его уполномоченного представителя, присутствовавших при проведении проверки, дать расписку об ознакомлении либо об отказе в ознакомлении с актом проверки акт проверки не позднее пяти рабочих дней со дня окончания проверки направляется указанному гражданину заказным почтовым отправлением</w:t>
      </w:r>
      <w:proofErr w:type="gramEnd"/>
      <w:r w:rsidRPr="00A20042">
        <w:rPr>
          <w:rFonts w:ascii="Times New Roman" w:hAnsi="Times New Roman" w:cs="Times New Roman"/>
          <w:sz w:val="24"/>
          <w:szCs w:val="28"/>
        </w:rPr>
        <w:t xml:space="preserve"> с уведомлением о вручении, которое приобщается к экземпляру акта проверки, хранящемуся в деле Администрации.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6.6.6. </w:t>
      </w:r>
      <w:proofErr w:type="gramStart"/>
      <w:r w:rsidRPr="00A20042">
        <w:rPr>
          <w:rFonts w:ascii="Times New Roman" w:hAnsi="Times New Roman" w:cs="Times New Roman"/>
          <w:sz w:val="24"/>
          <w:szCs w:val="28"/>
        </w:rPr>
        <w:t xml:space="preserve">Гражданин, в отношении которого проводилась проверка, или его уполномоченный представитель в случае несогласия с фактами, выводами, предложениями, изложенными в акте проверки, либо с выданным предписанием об </w:t>
      </w:r>
      <w:r w:rsidRPr="00A20042">
        <w:rPr>
          <w:rFonts w:ascii="Times New Roman" w:hAnsi="Times New Roman" w:cs="Times New Roman"/>
          <w:sz w:val="24"/>
          <w:szCs w:val="28"/>
        </w:rPr>
        <w:lastRenderedPageBreak/>
        <w:t>устранении выявленных нарушений в течение пятнадцати дней с даты получения акта проверки вправе представить в письменной форме возражения в отношении акта проверки и (или) выданного предписания об устранении выявленных нарушений в целом или его</w:t>
      </w:r>
      <w:proofErr w:type="gramEnd"/>
      <w:r w:rsidRPr="00A20042">
        <w:rPr>
          <w:rFonts w:ascii="Times New Roman" w:hAnsi="Times New Roman" w:cs="Times New Roman"/>
          <w:sz w:val="24"/>
          <w:szCs w:val="28"/>
        </w:rPr>
        <w:t xml:space="preserve"> отдельных положений. При этом гражданин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w:t>
      </w:r>
      <w:proofErr w:type="gramStart"/>
      <w:r w:rsidRPr="00A20042">
        <w:rPr>
          <w:rFonts w:ascii="Times New Roman" w:hAnsi="Times New Roman" w:cs="Times New Roman"/>
          <w:sz w:val="24"/>
          <w:szCs w:val="28"/>
        </w:rPr>
        <w:t>в</w:t>
      </w:r>
      <w:proofErr w:type="gramEnd"/>
      <w:r w:rsidRPr="00A20042">
        <w:rPr>
          <w:rFonts w:ascii="Times New Roman" w:hAnsi="Times New Roman" w:cs="Times New Roman"/>
          <w:sz w:val="24"/>
          <w:szCs w:val="28"/>
        </w:rPr>
        <w:t xml:space="preserve"> Администрация.</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6.6.7. В случае выявления в ходе проводимой проверки нарушения требований законодательства, за которое в соответствии с федеральным законодательством предусмотрена административная или иная ответственность, в акте проверки указывается информация о наличии признаков выявленного нарушения. В соответствии с федеральным законодательством Администрация в течение трех рабочих дней со дня составления акта проверки направляет копию указанного акта в орган государственного земельного надзора.</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В случае выявления в ходе проверки нарушения требований законодательства, за которое в соответствии с законодательством Республики Марий Эл предусмотрена административная ответственность, привлечение к ответственности за нарушение осуществляется в соответствии с законодательством Республики Марий Эл.</w:t>
      </w:r>
    </w:p>
    <w:p w:rsidR="001A367E" w:rsidRPr="00A20042" w:rsidRDefault="001A367E" w:rsidP="001A367E">
      <w:pPr>
        <w:ind w:firstLine="709"/>
        <w:jc w:val="both"/>
        <w:rPr>
          <w:sz w:val="24"/>
          <w:szCs w:val="28"/>
        </w:rPr>
      </w:pPr>
      <w:proofErr w:type="gramStart"/>
      <w:r w:rsidRPr="00A20042">
        <w:rPr>
          <w:sz w:val="24"/>
          <w:szCs w:val="28"/>
        </w:rPr>
        <w:t>При выявлении нарушения использования земельного участка нарушителю выдается предписание об устранении выявленного нарушения, с указанием срока устранения нарушения и (или)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w:t>
      </w:r>
      <w:proofErr w:type="gramEnd"/>
      <w:r w:rsidRPr="00A20042">
        <w:rPr>
          <w:sz w:val="24"/>
          <w:szCs w:val="28"/>
        </w:rPr>
        <w:t xml:space="preserve"> </w:t>
      </w:r>
      <w:proofErr w:type="gramStart"/>
      <w:r w:rsidRPr="00A20042">
        <w:rPr>
          <w:sz w:val="24"/>
          <w:szCs w:val="28"/>
        </w:rPr>
        <w:t>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roofErr w:type="gramEnd"/>
    </w:p>
    <w:p w:rsidR="001A367E" w:rsidRPr="00A20042" w:rsidRDefault="001A367E" w:rsidP="001A367E">
      <w:pPr>
        <w:autoSpaceDE w:val="0"/>
        <w:autoSpaceDN w:val="0"/>
        <w:adjustRightInd w:val="0"/>
        <w:ind w:firstLine="720"/>
        <w:jc w:val="both"/>
        <w:rPr>
          <w:sz w:val="24"/>
          <w:szCs w:val="28"/>
        </w:rPr>
      </w:pPr>
      <w:r w:rsidRPr="00A20042">
        <w:rPr>
          <w:sz w:val="24"/>
          <w:szCs w:val="28"/>
        </w:rPr>
        <w:t>Предписание составляется в двух экземплярах, один из которых вручается руководителю юридического лица или его заместителю, индивидуальному предпринимателю, гражданину или их представителям под расписку или направляется по почте заказным письмом с уведомлением о вручении.</w:t>
      </w:r>
    </w:p>
    <w:p w:rsidR="001A367E" w:rsidRPr="00A20042" w:rsidRDefault="001A367E" w:rsidP="001A367E">
      <w:pPr>
        <w:autoSpaceDE w:val="0"/>
        <w:autoSpaceDN w:val="0"/>
        <w:adjustRightInd w:val="0"/>
        <w:ind w:firstLine="720"/>
        <w:jc w:val="both"/>
        <w:rPr>
          <w:sz w:val="24"/>
          <w:szCs w:val="28"/>
        </w:rPr>
      </w:pPr>
      <w:r w:rsidRPr="00A20042">
        <w:rPr>
          <w:sz w:val="24"/>
          <w:szCs w:val="28"/>
        </w:rPr>
        <w:t>Нарушение должно быть устранено в срок, установленный с учетом характера нарушения.</w:t>
      </w:r>
    </w:p>
    <w:p w:rsidR="001A367E" w:rsidRPr="00A20042" w:rsidRDefault="001A367E" w:rsidP="001A367E">
      <w:pPr>
        <w:autoSpaceDE w:val="0"/>
        <w:autoSpaceDN w:val="0"/>
        <w:adjustRightInd w:val="0"/>
        <w:ind w:firstLine="720"/>
        <w:jc w:val="both"/>
        <w:rPr>
          <w:sz w:val="24"/>
          <w:szCs w:val="28"/>
        </w:rPr>
      </w:pPr>
      <w:r w:rsidRPr="00A20042">
        <w:rPr>
          <w:sz w:val="24"/>
          <w:szCs w:val="28"/>
        </w:rPr>
        <w:t>По истечении установленного для устранения нарушения срока проводится повторная проверка исполнения предписания об устранении нарушения.</w:t>
      </w:r>
    </w:p>
    <w:p w:rsidR="001A367E" w:rsidRPr="00A20042" w:rsidRDefault="001A367E" w:rsidP="001A367E">
      <w:pPr>
        <w:autoSpaceDE w:val="0"/>
        <w:autoSpaceDN w:val="0"/>
        <w:adjustRightInd w:val="0"/>
        <w:ind w:firstLine="720"/>
        <w:jc w:val="both"/>
        <w:rPr>
          <w:sz w:val="24"/>
          <w:szCs w:val="28"/>
        </w:rPr>
      </w:pPr>
      <w:proofErr w:type="gramStart"/>
      <w:r w:rsidRPr="00A20042">
        <w:rPr>
          <w:sz w:val="24"/>
          <w:szCs w:val="28"/>
        </w:rPr>
        <w:t>При выявлении нарушения использования земельного участка Администрация обязана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w:t>
      </w:r>
      <w:proofErr w:type="gramEnd"/>
      <w:r w:rsidRPr="00A20042">
        <w:rPr>
          <w:sz w:val="24"/>
          <w:szCs w:val="28"/>
        </w:rPr>
        <w:t xml:space="preserve">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1A367E" w:rsidRPr="00A20042" w:rsidRDefault="001A367E" w:rsidP="001A367E">
      <w:pPr>
        <w:pStyle w:val="ConsPlusNormal"/>
        <w:ind w:firstLine="540"/>
        <w:jc w:val="both"/>
        <w:rPr>
          <w:rFonts w:ascii="Times New Roman" w:hAnsi="Times New Roman" w:cs="Times New Roman"/>
          <w:sz w:val="24"/>
          <w:szCs w:val="28"/>
        </w:rPr>
      </w:pPr>
      <w:r w:rsidRPr="00A20042">
        <w:rPr>
          <w:rFonts w:ascii="Times New Roman" w:hAnsi="Times New Roman" w:cs="Times New Roman"/>
          <w:sz w:val="24"/>
          <w:szCs w:val="28"/>
        </w:rPr>
        <w:t xml:space="preserve">6.6.8. </w:t>
      </w:r>
      <w:proofErr w:type="gramStart"/>
      <w:r w:rsidRPr="00A20042">
        <w:rPr>
          <w:rFonts w:ascii="Times New Roman" w:hAnsi="Times New Roman" w:cs="Times New Roman"/>
          <w:sz w:val="24"/>
          <w:szCs w:val="28"/>
        </w:rPr>
        <w:t xml:space="preserve">Информация о результатах проведенной проверки размещается на официальном информационном ресурсе сельской администрации муниципального </w:t>
      </w:r>
      <w:r w:rsidRPr="00A20042">
        <w:rPr>
          <w:rFonts w:ascii="Times New Roman" w:hAnsi="Times New Roman" w:cs="Times New Roman"/>
          <w:sz w:val="24"/>
          <w:szCs w:val="28"/>
        </w:rPr>
        <w:lastRenderedPageBreak/>
        <w:t>образования "</w:t>
      </w:r>
      <w:r>
        <w:rPr>
          <w:rFonts w:ascii="Times New Roman" w:hAnsi="Times New Roman" w:cs="Times New Roman"/>
          <w:sz w:val="24"/>
          <w:szCs w:val="28"/>
        </w:rPr>
        <w:t>Шорсолинское</w:t>
      </w:r>
      <w:r w:rsidRPr="00A20042">
        <w:rPr>
          <w:rFonts w:ascii="Times New Roman" w:hAnsi="Times New Roman" w:cs="Times New Roman"/>
          <w:sz w:val="24"/>
          <w:szCs w:val="28"/>
        </w:rPr>
        <w:t xml:space="preserve"> сельское поселение" в сети "Интернет" по адресу: </w:t>
      </w:r>
      <w:r w:rsidRPr="006A4AD1">
        <w:rPr>
          <w:rFonts w:ascii="Times New Roman" w:hAnsi="Times New Roman"/>
          <w:sz w:val="28"/>
          <w:szCs w:val="28"/>
        </w:rPr>
        <w:t xml:space="preserve"> </w:t>
      </w:r>
      <w:hyperlink r:id="rId29" w:history="1">
        <w:r w:rsidRPr="006A4AD1">
          <w:rPr>
            <w:rStyle w:val="a7"/>
            <w:rFonts w:ascii="Times New Roman" w:hAnsi="Times New Roman"/>
            <w:color w:val="000000" w:themeColor="text1"/>
            <w:sz w:val="24"/>
            <w:szCs w:val="24"/>
          </w:rPr>
          <w:t>http://mari-el.gov.ru/kuzhener/</w:t>
        </w:r>
        <w:proofErr w:type="spellStart"/>
        <w:r w:rsidRPr="006A4AD1">
          <w:rPr>
            <w:rStyle w:val="a7"/>
            <w:rFonts w:ascii="Times New Roman" w:hAnsi="Times New Roman"/>
            <w:color w:val="000000" w:themeColor="text1"/>
            <w:sz w:val="24"/>
            <w:szCs w:val="24"/>
            <w:lang w:val="en-US"/>
          </w:rPr>
          <w:t>adm</w:t>
        </w:r>
        <w:proofErr w:type="spellEnd"/>
        <w:r w:rsidRPr="006A4AD1">
          <w:rPr>
            <w:rStyle w:val="a7"/>
            <w:rFonts w:ascii="Times New Roman" w:hAnsi="Times New Roman"/>
            <w:color w:val="000000" w:themeColor="text1"/>
            <w:sz w:val="24"/>
            <w:szCs w:val="24"/>
          </w:rPr>
          <w:t>_</w:t>
        </w:r>
        <w:proofErr w:type="spellStart"/>
        <w:r w:rsidRPr="006A4AD1">
          <w:rPr>
            <w:rStyle w:val="a7"/>
            <w:rFonts w:ascii="Times New Roman" w:hAnsi="Times New Roman"/>
            <w:color w:val="000000" w:themeColor="text1"/>
            <w:sz w:val="24"/>
            <w:szCs w:val="24"/>
            <w:lang w:val="en-US"/>
          </w:rPr>
          <w:t>shsp</w:t>
        </w:r>
        <w:proofErr w:type="spellEnd"/>
      </w:hyperlink>
      <w:r w:rsidRPr="006A4AD1">
        <w:rPr>
          <w:rStyle w:val="a7"/>
          <w:rFonts w:ascii="Times New Roman" w:hAnsi="Times New Roman"/>
          <w:color w:val="000000" w:themeColor="text1"/>
          <w:sz w:val="24"/>
          <w:szCs w:val="24"/>
        </w:rPr>
        <w:t>.</w:t>
      </w:r>
      <w:r w:rsidRPr="00A20042">
        <w:rPr>
          <w:rFonts w:ascii="Times New Roman" w:hAnsi="Times New Roman" w:cs="Times New Roman"/>
          <w:sz w:val="24"/>
          <w:szCs w:val="28"/>
        </w:rPr>
        <w:t xml:space="preserve"> /, в соответствии с требованиями Федерального </w:t>
      </w:r>
      <w:hyperlink r:id="rId30" w:tooltip="Федеральный закон от 09.02.2009 N 8-ФЗ (ред. от 28.12.2017) &quot;Об обеспечении доступа к информации о деятельности государственных органов и органов местного самоуправления&quot;{КонсультантПлюс}" w:history="1">
        <w:r w:rsidRPr="00A20042">
          <w:rPr>
            <w:rFonts w:ascii="Times New Roman" w:hAnsi="Times New Roman" w:cs="Times New Roman"/>
            <w:sz w:val="24"/>
            <w:szCs w:val="28"/>
          </w:rPr>
          <w:t>закона</w:t>
        </w:r>
      </w:hyperlink>
      <w:r w:rsidRPr="00A20042">
        <w:rPr>
          <w:rFonts w:ascii="Times New Roman" w:hAnsi="Times New Roman" w:cs="Times New Roman"/>
          <w:sz w:val="24"/>
          <w:szCs w:val="28"/>
        </w:rPr>
        <w:t xml:space="preserve"> от 9 февраля 2009 года N 8-ФЗ "Об обеспечении доступа к информации о деятельности государственных органов и органов местного самоуправления.</w:t>
      </w:r>
      <w:proofErr w:type="gramEnd"/>
    </w:p>
    <w:p w:rsidR="001A367E" w:rsidRPr="00A20042" w:rsidRDefault="001A367E" w:rsidP="001A367E">
      <w:pPr>
        <w:pStyle w:val="ConsPlusNormal"/>
        <w:jc w:val="both"/>
        <w:rPr>
          <w:rFonts w:ascii="Times New Roman" w:hAnsi="Times New Roman" w:cs="Times New Roman"/>
          <w:sz w:val="28"/>
          <w:szCs w:val="28"/>
        </w:rPr>
      </w:pPr>
    </w:p>
    <w:p w:rsidR="001A367E" w:rsidRPr="00A20042" w:rsidRDefault="001A367E" w:rsidP="001A367E">
      <w:pPr>
        <w:pStyle w:val="ConsPlusNormal"/>
        <w:jc w:val="right"/>
        <w:outlineLvl w:val="1"/>
        <w:rPr>
          <w:rFonts w:ascii="Times New Roman" w:hAnsi="Times New Roman" w:cs="Times New Roman"/>
          <w:sz w:val="28"/>
          <w:szCs w:val="28"/>
        </w:rPr>
        <w:sectPr w:rsidR="001A367E" w:rsidRPr="00A20042" w:rsidSect="001A367E">
          <w:pgSz w:w="11906" w:h="16838"/>
          <w:pgMar w:top="1134" w:right="851" w:bottom="1134" w:left="1701" w:header="709" w:footer="709" w:gutter="0"/>
          <w:cols w:space="708"/>
          <w:docGrid w:linePitch="360"/>
        </w:sectPr>
      </w:pPr>
    </w:p>
    <w:p w:rsidR="001A367E" w:rsidRPr="00A20042" w:rsidRDefault="001A367E" w:rsidP="001A367E">
      <w:pPr>
        <w:pStyle w:val="ConsPlusNormal"/>
        <w:jc w:val="right"/>
        <w:outlineLvl w:val="1"/>
        <w:rPr>
          <w:rFonts w:ascii="Times New Roman" w:hAnsi="Times New Roman" w:cs="Times New Roman"/>
          <w:sz w:val="28"/>
          <w:szCs w:val="28"/>
        </w:rPr>
      </w:pPr>
      <w:r w:rsidRPr="00A20042">
        <w:rPr>
          <w:rFonts w:ascii="Times New Roman" w:hAnsi="Times New Roman" w:cs="Times New Roman"/>
          <w:sz w:val="28"/>
          <w:szCs w:val="28"/>
        </w:rPr>
        <w:lastRenderedPageBreak/>
        <w:t>Приложение № 1</w:t>
      </w:r>
    </w:p>
    <w:p w:rsidR="001A367E" w:rsidRPr="00A20042" w:rsidRDefault="001A367E" w:rsidP="001A367E">
      <w:pPr>
        <w:pStyle w:val="ConsPlusNormal"/>
        <w:jc w:val="both"/>
        <w:rPr>
          <w:rFonts w:ascii="Times New Roman" w:hAnsi="Times New Roman" w:cs="Times New Roman"/>
          <w:sz w:val="28"/>
          <w:szCs w:val="28"/>
        </w:rPr>
      </w:pP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________________________________________________________</w:t>
      </w:r>
    </w:p>
    <w:p w:rsidR="001A367E" w:rsidRPr="00A20042" w:rsidRDefault="001A367E" w:rsidP="001A367E">
      <w:pPr>
        <w:pStyle w:val="ConsPlusNonformat"/>
        <w:jc w:val="center"/>
        <w:rPr>
          <w:rFonts w:ascii="Times New Roman" w:hAnsi="Times New Roman" w:cs="Times New Roman"/>
          <w:b/>
          <w:sz w:val="28"/>
          <w:szCs w:val="28"/>
        </w:rPr>
      </w:pPr>
      <w:r w:rsidRPr="00A20042">
        <w:rPr>
          <w:rFonts w:ascii="Times New Roman" w:hAnsi="Times New Roman" w:cs="Times New Roman"/>
          <w:b/>
          <w:sz w:val="28"/>
          <w:szCs w:val="28"/>
        </w:rPr>
        <w:t>(наименование органа муниципального контроля)</w:t>
      </w:r>
    </w:p>
    <w:p w:rsidR="001A367E" w:rsidRPr="00A20042" w:rsidRDefault="001A367E" w:rsidP="001A367E">
      <w:pPr>
        <w:pStyle w:val="ConsPlusNonformat"/>
        <w:jc w:val="center"/>
        <w:rPr>
          <w:rFonts w:ascii="Times New Roman" w:hAnsi="Times New Roman" w:cs="Times New Roman"/>
          <w:b/>
          <w:sz w:val="28"/>
          <w:szCs w:val="28"/>
        </w:rPr>
      </w:pPr>
    </w:p>
    <w:p w:rsidR="001A367E" w:rsidRPr="00A20042" w:rsidRDefault="001A367E" w:rsidP="001A367E">
      <w:pPr>
        <w:pStyle w:val="ConsPlusNonformat"/>
        <w:jc w:val="center"/>
        <w:rPr>
          <w:rFonts w:ascii="Times New Roman" w:hAnsi="Times New Roman" w:cs="Times New Roman"/>
          <w:b/>
          <w:sz w:val="28"/>
          <w:szCs w:val="28"/>
        </w:rPr>
      </w:pPr>
      <w:r w:rsidRPr="00A20042">
        <w:rPr>
          <w:rFonts w:ascii="Times New Roman" w:hAnsi="Times New Roman" w:cs="Times New Roman"/>
          <w:b/>
          <w:sz w:val="28"/>
          <w:szCs w:val="28"/>
        </w:rPr>
        <w:t>РАСПОРЯЖЕНИЕ</w:t>
      </w:r>
    </w:p>
    <w:p w:rsidR="001A367E" w:rsidRPr="00A20042" w:rsidRDefault="001A367E" w:rsidP="001A367E">
      <w:pPr>
        <w:pStyle w:val="ConsPlusNonformat"/>
        <w:jc w:val="center"/>
        <w:rPr>
          <w:rFonts w:ascii="Times New Roman" w:hAnsi="Times New Roman" w:cs="Times New Roman"/>
          <w:b/>
          <w:sz w:val="28"/>
          <w:szCs w:val="28"/>
        </w:rPr>
      </w:pPr>
      <w:r w:rsidRPr="00A20042">
        <w:rPr>
          <w:rFonts w:ascii="Times New Roman" w:hAnsi="Times New Roman" w:cs="Times New Roman"/>
          <w:b/>
          <w:sz w:val="28"/>
          <w:szCs w:val="28"/>
        </w:rPr>
        <w:t>органа муниципального контроля о проведении</w:t>
      </w:r>
    </w:p>
    <w:p w:rsidR="001A367E" w:rsidRPr="00A20042" w:rsidRDefault="001A367E" w:rsidP="001A367E">
      <w:pPr>
        <w:pStyle w:val="ConsPlusNonformat"/>
        <w:jc w:val="center"/>
        <w:rPr>
          <w:rFonts w:ascii="Times New Roman" w:hAnsi="Times New Roman" w:cs="Times New Roman"/>
          <w:b/>
          <w:sz w:val="28"/>
          <w:szCs w:val="28"/>
        </w:rPr>
      </w:pPr>
      <w:r w:rsidRPr="00A20042">
        <w:rPr>
          <w:rFonts w:ascii="Times New Roman" w:hAnsi="Times New Roman" w:cs="Times New Roman"/>
          <w:b/>
          <w:sz w:val="28"/>
          <w:szCs w:val="28"/>
        </w:rPr>
        <w:t>_______________________________________________</w:t>
      </w:r>
    </w:p>
    <w:p w:rsidR="001A367E" w:rsidRPr="00A20042" w:rsidRDefault="001A367E" w:rsidP="001A367E">
      <w:pPr>
        <w:pStyle w:val="ConsPlusNonformat"/>
        <w:jc w:val="center"/>
        <w:rPr>
          <w:rFonts w:ascii="Times New Roman" w:hAnsi="Times New Roman" w:cs="Times New Roman"/>
          <w:b/>
        </w:rPr>
      </w:pPr>
      <w:r w:rsidRPr="00A20042">
        <w:rPr>
          <w:rFonts w:ascii="Times New Roman" w:hAnsi="Times New Roman" w:cs="Times New Roman"/>
          <w:b/>
        </w:rPr>
        <w:t>(плановой/внеплановой, документарной/выездной)</w:t>
      </w:r>
    </w:p>
    <w:p w:rsidR="001A367E" w:rsidRPr="00A20042" w:rsidRDefault="001A367E" w:rsidP="001A367E">
      <w:pPr>
        <w:pStyle w:val="ConsPlusNonformat"/>
        <w:jc w:val="center"/>
        <w:rPr>
          <w:rFonts w:ascii="Times New Roman" w:hAnsi="Times New Roman" w:cs="Times New Roman"/>
          <w:b/>
          <w:sz w:val="28"/>
          <w:szCs w:val="28"/>
        </w:rPr>
      </w:pPr>
      <w:r w:rsidRPr="00A20042">
        <w:rPr>
          <w:rFonts w:ascii="Times New Roman" w:hAnsi="Times New Roman" w:cs="Times New Roman"/>
          <w:b/>
          <w:sz w:val="28"/>
          <w:szCs w:val="28"/>
        </w:rPr>
        <w:t>проверки юридического лица, индивидуального предпринимателя</w:t>
      </w:r>
    </w:p>
    <w:p w:rsidR="001A367E" w:rsidRPr="00A20042" w:rsidRDefault="001A367E" w:rsidP="001A367E">
      <w:pPr>
        <w:pStyle w:val="ConsPlusNonformat"/>
        <w:jc w:val="both"/>
        <w:rPr>
          <w:rFonts w:ascii="Times New Roman" w:hAnsi="Times New Roman" w:cs="Times New Roman"/>
          <w:sz w:val="28"/>
          <w:szCs w:val="28"/>
        </w:rPr>
      </w:pP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от "___" ___________ </w:t>
      </w:r>
      <w:proofErr w:type="gramStart"/>
      <w:r w:rsidRPr="00A20042">
        <w:rPr>
          <w:rFonts w:ascii="Times New Roman" w:hAnsi="Times New Roman" w:cs="Times New Roman"/>
          <w:sz w:val="28"/>
          <w:szCs w:val="28"/>
        </w:rPr>
        <w:t>г</w:t>
      </w:r>
      <w:proofErr w:type="gramEnd"/>
      <w:r w:rsidRPr="00A20042">
        <w:rPr>
          <w:rFonts w:ascii="Times New Roman" w:hAnsi="Times New Roman" w:cs="Times New Roman"/>
          <w:sz w:val="28"/>
          <w:szCs w:val="28"/>
        </w:rPr>
        <w:t>.                      N ___________</w:t>
      </w:r>
    </w:p>
    <w:p w:rsidR="001A367E" w:rsidRPr="00A20042" w:rsidRDefault="001A367E" w:rsidP="001A367E">
      <w:pPr>
        <w:pStyle w:val="ConsPlusNonformat"/>
        <w:jc w:val="both"/>
        <w:rPr>
          <w:rFonts w:ascii="Times New Roman" w:hAnsi="Times New Roman" w:cs="Times New Roman"/>
          <w:sz w:val="28"/>
          <w:szCs w:val="28"/>
        </w:rPr>
      </w:pP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1. Провести проверку в отношении __________________________________</w:t>
      </w:r>
    </w:p>
    <w:p w:rsidR="001A367E" w:rsidRPr="00A20042" w:rsidRDefault="001A367E" w:rsidP="001A367E">
      <w:pPr>
        <w:pStyle w:val="ConsPlusNonformat"/>
        <w:jc w:val="both"/>
        <w:rPr>
          <w:rFonts w:ascii="Times New Roman" w:hAnsi="Times New Roman" w:cs="Times New Roman"/>
        </w:rPr>
      </w:pPr>
      <w:r w:rsidRPr="00A20042">
        <w:rPr>
          <w:rFonts w:ascii="Times New Roman" w:hAnsi="Times New Roman" w:cs="Times New Roman"/>
        </w:rPr>
        <w:t xml:space="preserve">                                                                                                   </w:t>
      </w:r>
      <w:proofErr w:type="gramStart"/>
      <w:r w:rsidRPr="00A20042">
        <w:rPr>
          <w:rFonts w:ascii="Times New Roman" w:hAnsi="Times New Roman" w:cs="Times New Roman"/>
        </w:rPr>
        <w:t xml:space="preserve">(полное и (в случае, если имеется) </w:t>
      </w:r>
      <w:proofErr w:type="gramEnd"/>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center"/>
        <w:rPr>
          <w:rFonts w:ascii="Times New Roman" w:hAnsi="Times New Roman" w:cs="Times New Roman"/>
        </w:rPr>
      </w:pPr>
      <w:r w:rsidRPr="00A20042">
        <w:rPr>
          <w:rFonts w:ascii="Times New Roman" w:hAnsi="Times New Roman" w:cs="Times New Roman"/>
        </w:rPr>
        <w:t>сокращенное наименование, в том числе фирменное наименование юридического   лица, фамилия, имя и (в случае, если имеется) отчество индивидуального предпринимателя)</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2. Назначить лицо</w:t>
      </w:r>
      <w:proofErr w:type="gramStart"/>
      <w:r w:rsidRPr="00A20042">
        <w:rPr>
          <w:rFonts w:ascii="Times New Roman" w:hAnsi="Times New Roman" w:cs="Times New Roman"/>
          <w:sz w:val="28"/>
          <w:szCs w:val="28"/>
        </w:rPr>
        <w:t>м(</w:t>
      </w:r>
      <w:proofErr w:type="gramEnd"/>
      <w:r w:rsidRPr="00A20042">
        <w:rPr>
          <w:rFonts w:ascii="Times New Roman" w:hAnsi="Times New Roman" w:cs="Times New Roman"/>
          <w:sz w:val="28"/>
          <w:szCs w:val="28"/>
        </w:rPr>
        <w:t>ми), уполномоченным(ми) на проведение проверки:</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center"/>
        <w:rPr>
          <w:rFonts w:ascii="Times New Roman" w:hAnsi="Times New Roman" w:cs="Times New Roman"/>
        </w:rPr>
      </w:pPr>
      <w:r w:rsidRPr="00A20042">
        <w:rPr>
          <w:rFonts w:ascii="Times New Roman" w:hAnsi="Times New Roman" w:cs="Times New Roman"/>
        </w:rPr>
        <w:t>(фамилия, имя, отчество (в случае, если имеется), должность должностного    лица (должностных лиц), уполномоченног</w:t>
      </w:r>
      <w:proofErr w:type="gramStart"/>
      <w:r w:rsidRPr="00A20042">
        <w:rPr>
          <w:rFonts w:ascii="Times New Roman" w:hAnsi="Times New Roman" w:cs="Times New Roman"/>
        </w:rPr>
        <w:t>о(</w:t>
      </w:r>
      <w:proofErr w:type="spellStart"/>
      <w:proofErr w:type="gramEnd"/>
      <w:r w:rsidRPr="00A20042">
        <w:rPr>
          <w:rFonts w:ascii="Times New Roman" w:hAnsi="Times New Roman" w:cs="Times New Roman"/>
        </w:rPr>
        <w:t>ых</w:t>
      </w:r>
      <w:proofErr w:type="spellEnd"/>
      <w:r w:rsidRPr="00A20042">
        <w:rPr>
          <w:rFonts w:ascii="Times New Roman" w:hAnsi="Times New Roman" w:cs="Times New Roman"/>
        </w:rPr>
        <w:t>) на проведение проверки)</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3. Привлечь  к проведению проверки в качестве экспертов, представителей</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экспертных организаций следующих лиц:</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center"/>
        <w:rPr>
          <w:rFonts w:ascii="Times New Roman" w:hAnsi="Times New Roman" w:cs="Times New Roman"/>
        </w:rPr>
      </w:pPr>
      <w:proofErr w:type="gramStart"/>
      <w:r w:rsidRPr="00A20042">
        <w:rPr>
          <w:rFonts w:ascii="Times New Roman" w:hAnsi="Times New Roman" w:cs="Times New Roman"/>
        </w:rPr>
        <w:t>(фамилия, имя, отчество (в случае, если имеется), должности привлекаемых к</w:t>
      </w:r>
      <w:proofErr w:type="gramEnd"/>
    </w:p>
    <w:p w:rsidR="001A367E" w:rsidRPr="00A20042" w:rsidRDefault="001A367E" w:rsidP="001A367E">
      <w:pPr>
        <w:pStyle w:val="ConsPlusNonformat"/>
        <w:jc w:val="center"/>
        <w:rPr>
          <w:rFonts w:ascii="Times New Roman" w:hAnsi="Times New Roman" w:cs="Times New Roman"/>
        </w:rPr>
      </w:pPr>
      <w:r w:rsidRPr="00A20042">
        <w:rPr>
          <w:rFonts w:ascii="Times New Roman" w:hAnsi="Times New Roman" w:cs="Times New Roman"/>
        </w:rPr>
        <w:t>проведению проверки экспертов, представителей экспертных организаций)</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4. Установить, что: настоящая проверка доводится с целью: 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При  установлении  целей  проводимой  проверки  указывается   следующая информация:</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а) в случае проведения плановой проверки:</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 ссылка  на  ежегодный  план  проведения плановых проверок с указанием</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способа его доведения до сведения заинтересованных лиц;</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б) в случае проведения внеплановой выездной проверки:</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 ссылка  на реквизиты ранее выданного проверяемому лицу предписания об устранении выявленного нарушения, </w:t>
      </w:r>
      <w:proofErr w:type="gramStart"/>
      <w:r w:rsidRPr="00A20042">
        <w:rPr>
          <w:rFonts w:ascii="Times New Roman" w:hAnsi="Times New Roman" w:cs="Times New Roman"/>
          <w:sz w:val="28"/>
          <w:szCs w:val="28"/>
        </w:rPr>
        <w:t>срок</w:t>
      </w:r>
      <w:proofErr w:type="gramEnd"/>
      <w:r w:rsidRPr="00A20042">
        <w:rPr>
          <w:rFonts w:ascii="Times New Roman" w:hAnsi="Times New Roman" w:cs="Times New Roman"/>
          <w:sz w:val="28"/>
          <w:szCs w:val="28"/>
        </w:rPr>
        <w:t xml:space="preserve"> для исполнения которого истек;</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 ссылка  на реквизиты обращений и заявлений, поступивших в проверяющий орган;  </w:t>
      </w:r>
      <w:proofErr w:type="gramStart"/>
      <w:r w:rsidRPr="00A20042">
        <w:rPr>
          <w:rFonts w:ascii="Times New Roman" w:hAnsi="Times New Roman" w:cs="Times New Roman"/>
          <w:sz w:val="28"/>
          <w:szCs w:val="28"/>
        </w:rPr>
        <w:t>краткое  изложение  информации  о  фактах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или  возникновения  реальной  угрозы причинения  такого  вреда, возникновения чрезвычайных ситуаций природного и техногенного  характера  или  их  угрозы,  реквизиты  и  краткое  изложение информации   из   заявления   гражданина   о  факте   нарушения  его  прав, предоставленных    законодательством    Российской</w:t>
      </w:r>
      <w:proofErr w:type="gramEnd"/>
      <w:r w:rsidRPr="00A20042">
        <w:rPr>
          <w:rFonts w:ascii="Times New Roman" w:hAnsi="Times New Roman" w:cs="Times New Roman"/>
          <w:sz w:val="28"/>
          <w:szCs w:val="28"/>
        </w:rPr>
        <w:t xml:space="preserve">   Федерации   о   правах потребителей;</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в) в   случае   проведения   внеплановой   выездной  проверки,  которая</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lastRenderedPageBreak/>
        <w:t>назначается  в отношении юридических лиц, индивидуальных предпринимателей и подлежит   согласованию   с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w:t>
      </w:r>
      <w:proofErr w:type="gramStart"/>
      <w:r w:rsidRPr="00A20042">
        <w:rPr>
          <w:rFonts w:ascii="Times New Roman" w:hAnsi="Times New Roman" w:cs="Times New Roman"/>
          <w:sz w:val="28"/>
          <w:szCs w:val="28"/>
        </w:rPr>
        <w:t>- ссылка  на  прилагаемую копию документа (рапорта, докладной записки и</w:t>
      </w:r>
      <w:proofErr w:type="gramEnd"/>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т.п.), </w:t>
      </w:r>
      <w:proofErr w:type="gramStart"/>
      <w:r w:rsidRPr="00A20042">
        <w:rPr>
          <w:rFonts w:ascii="Times New Roman" w:hAnsi="Times New Roman" w:cs="Times New Roman"/>
          <w:sz w:val="28"/>
          <w:szCs w:val="28"/>
        </w:rPr>
        <w:t>представленного</w:t>
      </w:r>
      <w:proofErr w:type="gramEnd"/>
      <w:r w:rsidRPr="00A20042">
        <w:rPr>
          <w:rFonts w:ascii="Times New Roman" w:hAnsi="Times New Roman" w:cs="Times New Roman"/>
          <w:sz w:val="28"/>
          <w:szCs w:val="28"/>
        </w:rPr>
        <w:t xml:space="preserve"> должностным лицом, обнаружившим нарушение;</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задачами настоящей проверки являются: 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5. Предметом настоящей проверки является (отметить </w:t>
      </w:r>
      <w:proofErr w:type="gramStart"/>
      <w:r w:rsidRPr="00A20042">
        <w:rPr>
          <w:rFonts w:ascii="Times New Roman" w:hAnsi="Times New Roman" w:cs="Times New Roman"/>
          <w:sz w:val="28"/>
          <w:szCs w:val="28"/>
        </w:rPr>
        <w:t>нужное</w:t>
      </w:r>
      <w:proofErr w:type="gramEnd"/>
      <w:r w:rsidRPr="00A20042">
        <w:rPr>
          <w:rFonts w:ascii="Times New Roman" w:hAnsi="Times New Roman" w:cs="Times New Roman"/>
          <w:sz w:val="28"/>
          <w:szCs w:val="28"/>
        </w:rPr>
        <w:t>):</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соблюдение   обязательных   требований  или  требований,  установленных</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муниципальными правовыми актами;</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соответствие    сведений,   содержащихся   в   уведомлении   о   начале</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осуществления    отдельных    видов    предпринимательской    деятельности,</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обязательным требованиям;</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выполнение предписаний органов муниципального контроля;</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проведение мероприятий:</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по  предотвращению  причинения  вреда  жизни,  здоровью  граждан, вреда</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животным,  растениям,  окружающей  среде;   объектам  культурного  наследия</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(памятникам истории и культуры) народов Российской Федерации;</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по  предупреждению  возникновения  чрезвычайных  ситуаций  природного и техногенного характера;</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по обеспечению безопасности государства;</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по ликвидации последствий причинения такого вреда.</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6. Проверку провести в период с "___" _______ 20__ г. </w:t>
      </w:r>
      <w:proofErr w:type="gramStart"/>
      <w:r w:rsidRPr="00A20042">
        <w:rPr>
          <w:rFonts w:ascii="Times New Roman" w:hAnsi="Times New Roman" w:cs="Times New Roman"/>
          <w:sz w:val="28"/>
          <w:szCs w:val="28"/>
        </w:rPr>
        <w:t>по</w:t>
      </w:r>
      <w:proofErr w:type="gramEnd"/>
      <w:r w:rsidRPr="00A20042">
        <w:rPr>
          <w:rFonts w:ascii="Times New Roman" w:hAnsi="Times New Roman" w:cs="Times New Roman"/>
          <w:sz w:val="28"/>
          <w:szCs w:val="28"/>
        </w:rPr>
        <w:t xml:space="preserve"> "___" 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20__ г. включительно.</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7. Правовые основания проведения проверки: _________________________</w:t>
      </w:r>
    </w:p>
    <w:p w:rsidR="001A367E" w:rsidRPr="00A20042" w:rsidRDefault="001A367E" w:rsidP="001A367E">
      <w:pPr>
        <w:pStyle w:val="ConsPlusNonformat"/>
        <w:jc w:val="center"/>
        <w:rPr>
          <w:rFonts w:ascii="Times New Roman" w:hAnsi="Times New Roman" w:cs="Times New Roman"/>
        </w:rPr>
      </w:pPr>
      <w:proofErr w:type="gramStart"/>
      <w:r w:rsidRPr="00A20042">
        <w:rPr>
          <w:rFonts w:ascii="Times New Roman" w:hAnsi="Times New Roman" w:cs="Times New Roman"/>
        </w:rPr>
        <w:t>(ссылка на положение нормативного правового акта, в соответствии с которым</w:t>
      </w:r>
      <w:proofErr w:type="gramEnd"/>
    </w:p>
    <w:p w:rsidR="001A367E" w:rsidRPr="00A20042" w:rsidRDefault="001A367E" w:rsidP="001A367E">
      <w:pPr>
        <w:pStyle w:val="ConsPlusNonformat"/>
        <w:jc w:val="center"/>
        <w:rPr>
          <w:rFonts w:ascii="Times New Roman" w:hAnsi="Times New Roman" w:cs="Times New Roman"/>
        </w:rPr>
      </w:pPr>
      <w:r w:rsidRPr="00A20042">
        <w:rPr>
          <w:rFonts w:ascii="Times New Roman" w:hAnsi="Times New Roman" w:cs="Times New Roman"/>
        </w:rPr>
        <w:t>осуществляется проверка; ссылка на положения (нормативных) правовых актов,</w:t>
      </w:r>
    </w:p>
    <w:p w:rsidR="001A367E" w:rsidRPr="00A20042" w:rsidRDefault="001A367E" w:rsidP="001A367E">
      <w:pPr>
        <w:pStyle w:val="ConsPlusNonformat"/>
        <w:jc w:val="center"/>
        <w:rPr>
          <w:rFonts w:ascii="Times New Roman" w:hAnsi="Times New Roman" w:cs="Times New Roman"/>
        </w:rPr>
      </w:pPr>
      <w:proofErr w:type="gramStart"/>
      <w:r w:rsidRPr="00A20042">
        <w:rPr>
          <w:rFonts w:ascii="Times New Roman" w:hAnsi="Times New Roman" w:cs="Times New Roman"/>
        </w:rPr>
        <w:t>устанавливающих</w:t>
      </w:r>
      <w:proofErr w:type="gramEnd"/>
      <w:r w:rsidRPr="00A20042">
        <w:rPr>
          <w:rFonts w:ascii="Times New Roman" w:hAnsi="Times New Roman" w:cs="Times New Roman"/>
        </w:rPr>
        <w:t xml:space="preserve"> требования, которые являются предметом проверки)</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8. В  процессе  проверки  провести  следующие  мероприятия по контролю,</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необходимые для достижения целей и задач проведения проверки: 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9. Перечень  административных  регламентов  проведения  мероприятий  по контролю (при их наличии), необходимых для проведения проверки: 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center"/>
        <w:rPr>
          <w:rFonts w:ascii="Times New Roman" w:hAnsi="Times New Roman" w:cs="Times New Roman"/>
        </w:rPr>
      </w:pPr>
      <w:proofErr w:type="gramStart"/>
      <w:r w:rsidRPr="00A20042">
        <w:rPr>
          <w:rFonts w:ascii="Times New Roman" w:hAnsi="Times New Roman" w:cs="Times New Roman"/>
        </w:rPr>
        <w:t xml:space="preserve">(с указанием их наименований, содержания, дат составления и составивших лиц (в случае отсутствия у органа муниципального контроля полной информации - с указанием информации, достаточной для идентификации </w:t>
      </w:r>
      <w:proofErr w:type="spellStart"/>
      <w:r w:rsidRPr="00A20042">
        <w:rPr>
          <w:rFonts w:ascii="Times New Roman" w:hAnsi="Times New Roman" w:cs="Times New Roman"/>
        </w:rPr>
        <w:t>истребуемых</w:t>
      </w:r>
      <w:proofErr w:type="spellEnd"/>
      <w:r w:rsidRPr="00A20042">
        <w:rPr>
          <w:rFonts w:ascii="Times New Roman" w:hAnsi="Times New Roman" w:cs="Times New Roman"/>
        </w:rPr>
        <w:t>)</w:t>
      </w:r>
      <w:proofErr w:type="gramEnd"/>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center"/>
        <w:rPr>
          <w:rFonts w:ascii="Times New Roman" w:hAnsi="Times New Roman" w:cs="Times New Roman"/>
        </w:rPr>
      </w:pPr>
      <w:r w:rsidRPr="00A20042">
        <w:rPr>
          <w:rFonts w:ascii="Times New Roman" w:hAnsi="Times New Roman" w:cs="Times New Roman"/>
        </w:rPr>
        <w:t>(должность, фамилия, инициалы руководителя, заместителя руководителя органа государственного контроля (надзора), органа муниципального контроля, издавшего распоряжение о проведении проверки) (подпись, заверенная печатью)</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center"/>
        <w:rPr>
          <w:rFonts w:ascii="Times New Roman" w:hAnsi="Times New Roman" w:cs="Times New Roman"/>
        </w:rPr>
      </w:pPr>
      <w:proofErr w:type="gramStart"/>
      <w:r w:rsidRPr="00A20042">
        <w:rPr>
          <w:rFonts w:ascii="Times New Roman" w:hAnsi="Times New Roman" w:cs="Times New Roman"/>
        </w:rPr>
        <w:t>(фамилия, имя, отчество (в случае, если имеется) и должность должностного</w:t>
      </w:r>
      <w:proofErr w:type="gramEnd"/>
    </w:p>
    <w:p w:rsidR="001A367E" w:rsidRPr="00A20042" w:rsidRDefault="001A367E" w:rsidP="001A367E">
      <w:pPr>
        <w:pStyle w:val="ConsPlusNonformat"/>
        <w:jc w:val="center"/>
        <w:rPr>
          <w:rFonts w:ascii="Times New Roman" w:hAnsi="Times New Roman" w:cs="Times New Roman"/>
        </w:rPr>
      </w:pPr>
      <w:r w:rsidRPr="00A20042">
        <w:rPr>
          <w:rFonts w:ascii="Times New Roman" w:hAnsi="Times New Roman" w:cs="Times New Roman"/>
        </w:rPr>
        <w:t>лица, непосредственно подготовившего проект распоряжения, контактный</w:t>
      </w:r>
    </w:p>
    <w:p w:rsidR="001A367E" w:rsidRPr="00A20042" w:rsidRDefault="001A367E" w:rsidP="001A367E">
      <w:pPr>
        <w:pStyle w:val="ConsPlusNonformat"/>
        <w:jc w:val="center"/>
        <w:rPr>
          <w:rFonts w:ascii="Times New Roman" w:hAnsi="Times New Roman" w:cs="Times New Roman"/>
        </w:rPr>
      </w:pPr>
      <w:r w:rsidRPr="00A20042">
        <w:rPr>
          <w:rFonts w:ascii="Times New Roman" w:hAnsi="Times New Roman" w:cs="Times New Roman"/>
        </w:rPr>
        <w:t>телефон, электронный адрес (при наличии))</w:t>
      </w:r>
    </w:p>
    <w:p w:rsidR="001A367E" w:rsidRPr="00A20042" w:rsidRDefault="001A367E" w:rsidP="001A367E">
      <w:pPr>
        <w:pStyle w:val="ConsPlusNormal"/>
        <w:jc w:val="right"/>
        <w:outlineLvl w:val="1"/>
        <w:rPr>
          <w:rFonts w:ascii="Times New Roman" w:hAnsi="Times New Roman" w:cs="Times New Roman"/>
          <w:sz w:val="28"/>
          <w:szCs w:val="28"/>
        </w:rPr>
      </w:pPr>
      <w:r w:rsidRPr="00A20042">
        <w:rPr>
          <w:rFonts w:ascii="Times New Roman" w:hAnsi="Times New Roman" w:cs="Times New Roman"/>
          <w:sz w:val="28"/>
          <w:szCs w:val="28"/>
        </w:rPr>
        <w:lastRenderedPageBreak/>
        <w:t>Приложение № 2</w:t>
      </w:r>
    </w:p>
    <w:p w:rsidR="001A367E" w:rsidRPr="00A20042" w:rsidRDefault="001A367E" w:rsidP="001A367E">
      <w:pPr>
        <w:pStyle w:val="ConsPlusNormal"/>
        <w:jc w:val="both"/>
        <w:rPr>
          <w:rFonts w:ascii="Times New Roman" w:hAnsi="Times New Roman" w:cs="Times New Roman"/>
          <w:sz w:val="28"/>
          <w:szCs w:val="28"/>
        </w:rPr>
      </w:pPr>
    </w:p>
    <w:p w:rsidR="001A367E" w:rsidRPr="00A20042" w:rsidRDefault="001A367E" w:rsidP="001A367E">
      <w:pPr>
        <w:pStyle w:val="ConsPlusTitle"/>
        <w:jc w:val="center"/>
        <w:rPr>
          <w:rFonts w:ascii="Times New Roman" w:hAnsi="Times New Roman" w:cs="Times New Roman"/>
          <w:sz w:val="28"/>
          <w:szCs w:val="28"/>
        </w:rPr>
      </w:pPr>
      <w:r w:rsidRPr="00A20042">
        <w:rPr>
          <w:rFonts w:ascii="Times New Roman" w:hAnsi="Times New Roman" w:cs="Times New Roman"/>
          <w:sz w:val="28"/>
          <w:szCs w:val="28"/>
        </w:rPr>
        <w:t>ЗАЯВЛЕНИЕ</w:t>
      </w:r>
    </w:p>
    <w:p w:rsidR="001A367E" w:rsidRPr="00A20042" w:rsidRDefault="001A367E" w:rsidP="001A367E">
      <w:pPr>
        <w:pStyle w:val="ConsPlusTitle"/>
        <w:jc w:val="center"/>
        <w:rPr>
          <w:rFonts w:ascii="Times New Roman" w:hAnsi="Times New Roman" w:cs="Times New Roman"/>
          <w:sz w:val="28"/>
          <w:szCs w:val="28"/>
        </w:rPr>
      </w:pPr>
      <w:r w:rsidRPr="00A20042">
        <w:rPr>
          <w:rFonts w:ascii="Times New Roman" w:hAnsi="Times New Roman" w:cs="Times New Roman"/>
          <w:sz w:val="28"/>
          <w:szCs w:val="28"/>
        </w:rPr>
        <w:t>о согласовании органом государственного контроля (надзора),</w:t>
      </w:r>
    </w:p>
    <w:p w:rsidR="001A367E" w:rsidRPr="00A20042" w:rsidRDefault="001A367E" w:rsidP="001A367E">
      <w:pPr>
        <w:pStyle w:val="ConsPlusTitle"/>
        <w:jc w:val="center"/>
        <w:rPr>
          <w:rFonts w:ascii="Times New Roman" w:hAnsi="Times New Roman" w:cs="Times New Roman"/>
          <w:sz w:val="28"/>
          <w:szCs w:val="28"/>
        </w:rPr>
      </w:pPr>
      <w:r w:rsidRPr="00A20042">
        <w:rPr>
          <w:rFonts w:ascii="Times New Roman" w:hAnsi="Times New Roman" w:cs="Times New Roman"/>
          <w:sz w:val="28"/>
          <w:szCs w:val="28"/>
        </w:rPr>
        <w:t>органом муниципального контроля с органом прокуратуры</w:t>
      </w:r>
    </w:p>
    <w:p w:rsidR="001A367E" w:rsidRPr="00A20042" w:rsidRDefault="001A367E" w:rsidP="001A367E">
      <w:pPr>
        <w:pStyle w:val="ConsPlusTitle"/>
        <w:jc w:val="center"/>
        <w:rPr>
          <w:rFonts w:ascii="Times New Roman" w:hAnsi="Times New Roman" w:cs="Times New Roman"/>
          <w:sz w:val="28"/>
          <w:szCs w:val="28"/>
        </w:rPr>
      </w:pPr>
      <w:r w:rsidRPr="00A20042">
        <w:rPr>
          <w:rFonts w:ascii="Times New Roman" w:hAnsi="Times New Roman" w:cs="Times New Roman"/>
          <w:sz w:val="28"/>
          <w:szCs w:val="28"/>
        </w:rPr>
        <w:t>проведения внеплановой выездной проверки юридического</w:t>
      </w:r>
    </w:p>
    <w:p w:rsidR="001A367E" w:rsidRPr="00A20042" w:rsidRDefault="001A367E" w:rsidP="001A367E">
      <w:pPr>
        <w:pStyle w:val="ConsPlusTitle"/>
        <w:jc w:val="center"/>
        <w:rPr>
          <w:rFonts w:ascii="Times New Roman" w:hAnsi="Times New Roman" w:cs="Times New Roman"/>
          <w:sz w:val="28"/>
          <w:szCs w:val="28"/>
        </w:rPr>
      </w:pPr>
      <w:r w:rsidRPr="00A20042">
        <w:rPr>
          <w:rFonts w:ascii="Times New Roman" w:hAnsi="Times New Roman" w:cs="Times New Roman"/>
          <w:sz w:val="28"/>
          <w:szCs w:val="28"/>
        </w:rPr>
        <w:t>лица, индивидуального предпринимателя</w:t>
      </w:r>
    </w:p>
    <w:p w:rsidR="001A367E" w:rsidRPr="00A20042" w:rsidRDefault="001A367E" w:rsidP="001A367E">
      <w:pPr>
        <w:pStyle w:val="ConsPlusNormal"/>
        <w:jc w:val="both"/>
        <w:rPr>
          <w:rFonts w:ascii="Times New Roman" w:hAnsi="Times New Roman" w:cs="Times New Roman"/>
          <w:sz w:val="28"/>
          <w:szCs w:val="28"/>
        </w:rPr>
      </w:pP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В соответствии  со </w:t>
      </w:r>
      <w:hyperlink r:id="rId31" w:tooltip="Федеральный закон от 26.12.2008 N 294-ФЗ (ред. от 15.04.2019)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sidRPr="00A20042">
          <w:rPr>
            <w:rFonts w:ascii="Times New Roman" w:hAnsi="Times New Roman" w:cs="Times New Roman"/>
            <w:sz w:val="28"/>
            <w:szCs w:val="28"/>
          </w:rPr>
          <w:t>статьей 10</w:t>
        </w:r>
      </w:hyperlink>
      <w:r w:rsidRPr="00A20042">
        <w:rPr>
          <w:rFonts w:ascii="Times New Roman" w:hAnsi="Times New Roman" w:cs="Times New Roman"/>
          <w:sz w:val="28"/>
          <w:szCs w:val="28"/>
        </w:rPr>
        <w:t xml:space="preserve"> Федерального закона от 26 декабря 2008 г.</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просим  согласия  на  проведение внеплановой выездной проверки в отношении _________________________________________________________________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both"/>
        <w:rPr>
          <w:rFonts w:ascii="Times New Roman" w:hAnsi="Times New Roman" w:cs="Times New Roman"/>
        </w:rPr>
      </w:pPr>
      <w:r w:rsidRPr="00A20042">
        <w:rPr>
          <w:rFonts w:ascii="Times New Roman" w:hAnsi="Times New Roman" w:cs="Times New Roman"/>
          <w:sz w:val="28"/>
          <w:szCs w:val="28"/>
        </w:rPr>
        <w:t xml:space="preserve"> </w:t>
      </w:r>
      <w:proofErr w:type="gramStart"/>
      <w:r w:rsidRPr="00A20042">
        <w:rPr>
          <w:rFonts w:ascii="Times New Roman" w:hAnsi="Times New Roman" w:cs="Times New Roman"/>
        </w:rPr>
        <w:t>(полное и (в случае, если имеется) сокращенное наименование, в том числе   фирменное 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roofErr w:type="gramEnd"/>
      <w:r w:rsidRPr="00A20042">
        <w:rPr>
          <w:rFonts w:ascii="Times New Roman" w:hAnsi="Times New Roman" w:cs="Times New Roman"/>
        </w:rPr>
        <w:t xml:space="preserve"> номер реестровой записи и дата включения сведений в реестр субъектов малого или среднего предпринимательства)</w:t>
      </w:r>
    </w:p>
    <w:p w:rsidR="001A367E" w:rsidRPr="00A20042" w:rsidRDefault="001A367E" w:rsidP="001A367E">
      <w:pPr>
        <w:pStyle w:val="ConsPlusNonformat"/>
        <w:jc w:val="both"/>
        <w:rPr>
          <w:rFonts w:ascii="Times New Roman" w:hAnsi="Times New Roman" w:cs="Times New Roman"/>
          <w:sz w:val="28"/>
          <w:szCs w:val="28"/>
        </w:rPr>
      </w:pPr>
      <w:proofErr w:type="gramStart"/>
      <w:r w:rsidRPr="00A20042">
        <w:rPr>
          <w:rFonts w:ascii="Times New Roman" w:hAnsi="Times New Roman" w:cs="Times New Roman"/>
          <w:sz w:val="28"/>
          <w:szCs w:val="28"/>
        </w:rPr>
        <w:t>осуществляющего</w:t>
      </w:r>
      <w:proofErr w:type="gramEnd"/>
      <w:r w:rsidRPr="00A20042">
        <w:rPr>
          <w:rFonts w:ascii="Times New Roman" w:hAnsi="Times New Roman" w:cs="Times New Roman"/>
          <w:sz w:val="28"/>
          <w:szCs w:val="28"/>
        </w:rPr>
        <w:t xml:space="preserve"> предпринимательскую деятельность по адресу: 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Основание проведения проверки: 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center"/>
        <w:rPr>
          <w:rFonts w:ascii="Times New Roman" w:hAnsi="Times New Roman" w:cs="Times New Roman"/>
        </w:rPr>
      </w:pPr>
      <w:r w:rsidRPr="00A20042">
        <w:rPr>
          <w:rFonts w:ascii="Times New Roman" w:hAnsi="Times New Roman" w:cs="Times New Roman"/>
          <w:sz w:val="28"/>
          <w:szCs w:val="28"/>
        </w:rPr>
        <w:t>(</w:t>
      </w:r>
      <w:r w:rsidRPr="00A20042">
        <w:rPr>
          <w:rFonts w:ascii="Times New Roman" w:hAnsi="Times New Roman" w:cs="Times New Roman"/>
        </w:rPr>
        <w:t xml:space="preserve">ссылка на положение Федерального </w:t>
      </w:r>
      <w:hyperlink r:id="rId32" w:tooltip="Федеральный закон от 26.12.2008 N 294-ФЗ (ред. от 15.04.2019)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sidRPr="00A20042">
          <w:rPr>
            <w:rFonts w:ascii="Times New Roman" w:hAnsi="Times New Roman" w:cs="Times New Roman"/>
          </w:rPr>
          <w:t>закона</w:t>
        </w:r>
      </w:hyperlink>
      <w:r w:rsidRPr="00A20042">
        <w:rPr>
          <w:rFonts w:ascii="Times New Roman" w:hAnsi="Times New Roman" w:cs="Times New Roman"/>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Дата начала проведения проверки: "___" ___________ 20__ года.</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Время начала проведения проверки: "___" ___________ 20__ года.</w:t>
      </w:r>
    </w:p>
    <w:p w:rsidR="001A367E" w:rsidRPr="00A20042" w:rsidRDefault="001A367E" w:rsidP="001A367E">
      <w:pPr>
        <w:pStyle w:val="ConsPlusNonformat"/>
        <w:jc w:val="both"/>
        <w:rPr>
          <w:rFonts w:ascii="Times New Roman" w:hAnsi="Times New Roman" w:cs="Times New Roman"/>
          <w:sz w:val="28"/>
          <w:szCs w:val="28"/>
        </w:rPr>
      </w:pPr>
    </w:p>
    <w:p w:rsidR="001A367E" w:rsidRPr="00A20042" w:rsidRDefault="001A367E" w:rsidP="001A367E">
      <w:pPr>
        <w:pStyle w:val="ConsPlusNonformat"/>
        <w:jc w:val="both"/>
        <w:rPr>
          <w:rFonts w:ascii="Times New Roman" w:hAnsi="Times New Roman" w:cs="Times New Roman"/>
        </w:rPr>
      </w:pPr>
      <w:r w:rsidRPr="00A20042">
        <w:rPr>
          <w:rFonts w:ascii="Times New Roman" w:hAnsi="Times New Roman" w:cs="Times New Roman"/>
        </w:rPr>
        <w:t xml:space="preserve">(указывается  в  случае, если основанием проведения проверки является часть 12  </w:t>
      </w:r>
      <w:hyperlink r:id="rId33" w:tooltip="Федеральный закон от 26.12.2008 N 294-ФЗ (ред. от 15.04.2019) &quot;О защите прав юридических лиц и индивидуальных предпринимателей при осуществлении государственного контроля (надзора) и муниципального контроля&quot;{КонсультантПлюс}" w:history="1">
        <w:r w:rsidRPr="00A20042">
          <w:rPr>
            <w:rFonts w:ascii="Times New Roman" w:hAnsi="Times New Roman" w:cs="Times New Roman"/>
          </w:rPr>
          <w:t>статьи  10</w:t>
        </w:r>
      </w:hyperlink>
      <w:r w:rsidRPr="00A20042">
        <w:rPr>
          <w:rFonts w:ascii="Times New Roman" w:hAnsi="Times New Roman" w:cs="Times New Roman"/>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A367E" w:rsidRPr="00A20042" w:rsidRDefault="001A367E" w:rsidP="001A367E">
      <w:pPr>
        <w:pStyle w:val="ConsPlusNonformat"/>
        <w:jc w:val="both"/>
        <w:rPr>
          <w:rFonts w:ascii="Times New Roman" w:hAnsi="Times New Roman" w:cs="Times New Roman"/>
        </w:rPr>
      </w:pP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Приложения: _______________________________________________________________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both"/>
        <w:rPr>
          <w:rFonts w:ascii="Times New Roman" w:hAnsi="Times New Roman" w:cs="Times New Roman"/>
        </w:rPr>
      </w:pPr>
      <w:proofErr w:type="gramStart"/>
      <w:r w:rsidRPr="00A20042">
        <w:rPr>
          <w:rFonts w:ascii="Times New Roman" w:hAnsi="Times New Roman" w:cs="Times New Roman"/>
        </w:rPr>
        <w:t>(копия распоряжения органа муниципального контроля о проведении внеплановой  выездной проверки.</w:t>
      </w:r>
      <w:proofErr w:type="gramEnd"/>
      <w:r w:rsidRPr="00A20042">
        <w:rPr>
          <w:rFonts w:ascii="Times New Roman" w:hAnsi="Times New Roman" w:cs="Times New Roman"/>
        </w:rPr>
        <w:t xml:space="preserve"> </w:t>
      </w:r>
      <w:proofErr w:type="gramStart"/>
      <w:r w:rsidRPr="00A20042">
        <w:rPr>
          <w:rFonts w:ascii="Times New Roman" w:hAnsi="Times New Roman" w:cs="Times New Roman"/>
        </w:rPr>
        <w:t>Документы, содержащие сведения, послужившие основанием  для проведения внеплановой проверки)</w:t>
      </w:r>
      <w:proofErr w:type="gramEnd"/>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______________________          _____________               __________________       </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w:t>
      </w:r>
      <w:r w:rsidRPr="00A20042">
        <w:rPr>
          <w:rFonts w:ascii="Times New Roman" w:hAnsi="Times New Roman" w:cs="Times New Roman"/>
        </w:rPr>
        <w:t>наименование должностного лица)                    (подпись)                                         (фамилия, имя, отчество)</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М. П.</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Дата и время составления документа: _________________________</w:t>
      </w:r>
    </w:p>
    <w:p w:rsidR="001A367E" w:rsidRPr="00A20042" w:rsidRDefault="001A367E" w:rsidP="001A367E">
      <w:pPr>
        <w:pStyle w:val="ConsPlusNormal"/>
        <w:jc w:val="right"/>
        <w:outlineLvl w:val="1"/>
        <w:rPr>
          <w:rFonts w:ascii="Times New Roman" w:hAnsi="Times New Roman" w:cs="Times New Roman"/>
          <w:sz w:val="28"/>
          <w:szCs w:val="28"/>
        </w:rPr>
        <w:sectPr w:rsidR="001A367E" w:rsidRPr="00A20042" w:rsidSect="001A367E">
          <w:pgSz w:w="11906" w:h="16838"/>
          <w:pgMar w:top="1134" w:right="851" w:bottom="1134" w:left="1701" w:header="709" w:footer="709" w:gutter="0"/>
          <w:cols w:space="708"/>
          <w:docGrid w:linePitch="360"/>
        </w:sectPr>
      </w:pPr>
    </w:p>
    <w:p w:rsidR="001A367E" w:rsidRPr="00A20042" w:rsidRDefault="001A367E" w:rsidP="001A367E">
      <w:pPr>
        <w:pStyle w:val="ConsPlusNormal"/>
        <w:jc w:val="right"/>
        <w:outlineLvl w:val="1"/>
        <w:rPr>
          <w:rFonts w:ascii="Times New Roman" w:hAnsi="Times New Roman" w:cs="Times New Roman"/>
          <w:sz w:val="28"/>
          <w:szCs w:val="28"/>
        </w:rPr>
      </w:pPr>
      <w:r w:rsidRPr="00A20042">
        <w:rPr>
          <w:rFonts w:ascii="Times New Roman" w:hAnsi="Times New Roman" w:cs="Times New Roman"/>
          <w:sz w:val="28"/>
          <w:szCs w:val="28"/>
        </w:rPr>
        <w:lastRenderedPageBreak/>
        <w:t>Приложение N 3</w:t>
      </w:r>
    </w:p>
    <w:p w:rsidR="001A367E" w:rsidRPr="00A20042" w:rsidRDefault="001A367E" w:rsidP="001A367E">
      <w:pPr>
        <w:pStyle w:val="ConsPlusNormal"/>
        <w:jc w:val="both"/>
        <w:rPr>
          <w:rFonts w:ascii="Times New Roman" w:hAnsi="Times New Roman" w:cs="Times New Roman"/>
          <w:sz w:val="28"/>
          <w:szCs w:val="28"/>
        </w:rPr>
      </w:pP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                     "___"___________ 20__ г.</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(место составления акта)                         (дата составления акта)</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(время составления акта)</w:t>
      </w:r>
    </w:p>
    <w:p w:rsidR="001A367E" w:rsidRPr="00A20042" w:rsidRDefault="001A367E" w:rsidP="001A367E">
      <w:pPr>
        <w:pStyle w:val="ConsPlusNonformat"/>
        <w:jc w:val="both"/>
        <w:rPr>
          <w:rFonts w:ascii="Times New Roman" w:hAnsi="Times New Roman" w:cs="Times New Roman"/>
          <w:sz w:val="28"/>
          <w:szCs w:val="28"/>
        </w:rPr>
      </w:pPr>
    </w:p>
    <w:p w:rsidR="001A367E" w:rsidRPr="00A20042" w:rsidRDefault="001A367E" w:rsidP="001A367E">
      <w:pPr>
        <w:pStyle w:val="ConsPlusNonformat"/>
        <w:jc w:val="center"/>
        <w:rPr>
          <w:rFonts w:ascii="Times New Roman" w:hAnsi="Times New Roman" w:cs="Times New Roman"/>
          <w:sz w:val="28"/>
          <w:szCs w:val="28"/>
        </w:rPr>
      </w:pPr>
      <w:r w:rsidRPr="00A20042">
        <w:rPr>
          <w:rFonts w:ascii="Times New Roman" w:hAnsi="Times New Roman" w:cs="Times New Roman"/>
          <w:sz w:val="28"/>
          <w:szCs w:val="28"/>
        </w:rPr>
        <w:t>АКТ ПРОВЕРКИ</w:t>
      </w:r>
    </w:p>
    <w:p w:rsidR="001A367E" w:rsidRPr="00A20042" w:rsidRDefault="001A367E" w:rsidP="001A367E">
      <w:pPr>
        <w:pStyle w:val="ConsPlusNonformat"/>
        <w:jc w:val="center"/>
        <w:rPr>
          <w:rFonts w:ascii="Times New Roman" w:hAnsi="Times New Roman" w:cs="Times New Roman"/>
          <w:sz w:val="28"/>
          <w:szCs w:val="28"/>
        </w:rPr>
      </w:pPr>
      <w:r w:rsidRPr="00A20042">
        <w:rPr>
          <w:rFonts w:ascii="Times New Roman" w:hAnsi="Times New Roman" w:cs="Times New Roman"/>
          <w:sz w:val="28"/>
          <w:szCs w:val="28"/>
        </w:rPr>
        <w:t>органом муниципального контроля юридического лица, индивидуального предпринимателя</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N 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"___" ___________ 20__ г. по адресу: ________________________</w:t>
      </w:r>
    </w:p>
    <w:p w:rsidR="001A367E" w:rsidRPr="00A20042" w:rsidRDefault="001A367E" w:rsidP="001A367E">
      <w:pPr>
        <w:pStyle w:val="ConsPlusNonformat"/>
        <w:jc w:val="both"/>
        <w:rPr>
          <w:rFonts w:ascii="Times New Roman" w:hAnsi="Times New Roman" w:cs="Times New Roman"/>
          <w:sz w:val="28"/>
          <w:szCs w:val="28"/>
        </w:rPr>
      </w:pP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(место проведения проверки)</w:t>
      </w:r>
    </w:p>
    <w:p w:rsidR="001A367E" w:rsidRPr="00A20042" w:rsidRDefault="001A367E" w:rsidP="001A367E">
      <w:pPr>
        <w:pStyle w:val="ConsPlusNonformat"/>
        <w:jc w:val="both"/>
        <w:rPr>
          <w:rFonts w:ascii="Times New Roman" w:hAnsi="Times New Roman" w:cs="Times New Roman"/>
          <w:sz w:val="28"/>
          <w:szCs w:val="28"/>
        </w:rPr>
      </w:pP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На основании: __________________________________________________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rPr>
        <w:t xml:space="preserve">   </w:t>
      </w:r>
      <w:proofErr w:type="gramStart"/>
      <w:r w:rsidRPr="00A20042">
        <w:rPr>
          <w:rFonts w:ascii="Times New Roman" w:hAnsi="Times New Roman" w:cs="Times New Roman"/>
        </w:rPr>
        <w:t>(вид документа с указанием реквизитов (номер, дата), фамилии, имени, отчества (в случае, если имеется),</w:t>
      </w:r>
      <w:r w:rsidRPr="00A20042">
        <w:rPr>
          <w:rFonts w:ascii="Times New Roman" w:hAnsi="Times New Roman" w:cs="Times New Roman"/>
          <w:sz w:val="28"/>
          <w:szCs w:val="28"/>
        </w:rPr>
        <w:t xml:space="preserve"> </w:t>
      </w:r>
      <w:proofErr w:type="gramEnd"/>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должность руководителя органа муниципального контроля, издавшего распоряжение о проведении проверки) была проведена проверка в отношении:________________________________________________________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center"/>
        <w:rPr>
          <w:rFonts w:ascii="Times New Roman" w:hAnsi="Times New Roman" w:cs="Times New Roman"/>
        </w:rPr>
      </w:pPr>
      <w:proofErr w:type="gramStart"/>
      <w:r w:rsidRPr="00A20042">
        <w:rPr>
          <w:rFonts w:ascii="Times New Roman" w:hAnsi="Times New Roman" w:cs="Times New Roman"/>
        </w:rPr>
        <w:t>(полное и (в случае, если имеется) сокращенное наименование, в том числе</w:t>
      </w:r>
      <w:proofErr w:type="gramEnd"/>
    </w:p>
    <w:p w:rsidR="001A367E" w:rsidRPr="00A20042" w:rsidRDefault="001A367E" w:rsidP="001A367E">
      <w:pPr>
        <w:pStyle w:val="ConsPlusNonformat"/>
        <w:jc w:val="center"/>
        <w:rPr>
          <w:rFonts w:ascii="Times New Roman" w:hAnsi="Times New Roman" w:cs="Times New Roman"/>
        </w:rPr>
      </w:pPr>
      <w:r w:rsidRPr="00A20042">
        <w:rPr>
          <w:rFonts w:ascii="Times New Roman" w:hAnsi="Times New Roman" w:cs="Times New Roman"/>
        </w:rPr>
        <w:t>фирменное наименование юридического лица, фамилия, имя и (в случае, если имеется) отчество индивидуального предпринимателя)</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Продолжительность проверки: _____________________________________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Акт составлен: __________________________________________________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both"/>
        <w:rPr>
          <w:rFonts w:ascii="Times New Roman" w:hAnsi="Times New Roman" w:cs="Times New Roman"/>
        </w:rPr>
      </w:pPr>
      <w:r w:rsidRPr="00A20042">
        <w:rPr>
          <w:rFonts w:ascii="Times New Roman" w:hAnsi="Times New Roman" w:cs="Times New Roman"/>
          <w:sz w:val="28"/>
          <w:szCs w:val="28"/>
        </w:rPr>
        <w:t xml:space="preserve">    </w:t>
      </w:r>
      <w:proofErr w:type="gramStart"/>
      <w:r w:rsidRPr="00A20042">
        <w:rPr>
          <w:rFonts w:ascii="Times New Roman" w:hAnsi="Times New Roman" w:cs="Times New Roman"/>
        </w:rPr>
        <w:t>(наименование органа государственного контроля (надзора) или органа</w:t>
      </w:r>
      <w:proofErr w:type="gramEnd"/>
    </w:p>
    <w:p w:rsidR="001A367E" w:rsidRPr="00A20042" w:rsidRDefault="001A367E" w:rsidP="001A367E">
      <w:pPr>
        <w:pStyle w:val="ConsPlusNonformat"/>
        <w:jc w:val="both"/>
        <w:rPr>
          <w:rFonts w:ascii="Times New Roman" w:hAnsi="Times New Roman" w:cs="Times New Roman"/>
        </w:rPr>
      </w:pPr>
      <w:r w:rsidRPr="00A20042">
        <w:rPr>
          <w:rFonts w:ascii="Times New Roman" w:hAnsi="Times New Roman" w:cs="Times New Roman"/>
        </w:rPr>
        <w:t xml:space="preserve">                         муниципального контроля)</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С копией распоряжения о проведении проверки </w:t>
      </w:r>
      <w:proofErr w:type="gramStart"/>
      <w:r w:rsidRPr="00A20042">
        <w:rPr>
          <w:rFonts w:ascii="Times New Roman" w:hAnsi="Times New Roman" w:cs="Times New Roman"/>
          <w:sz w:val="28"/>
          <w:szCs w:val="28"/>
        </w:rPr>
        <w:t>ознакомлен</w:t>
      </w:r>
      <w:proofErr w:type="gramEnd"/>
      <w:r w:rsidRPr="00A20042">
        <w:rPr>
          <w:rFonts w:ascii="Times New Roman" w:hAnsi="Times New Roman" w:cs="Times New Roman"/>
          <w:sz w:val="28"/>
          <w:szCs w:val="28"/>
        </w:rPr>
        <w:t>:</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(заполняется при проведении выездной проверки) 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(фамилии, имена, отчества (в случае, если имеется), подпись, дата, время)</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Дата  и  номер  решения  прокурора  (его  заместителя)  о  согласовании</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проведения проверки: _____________________________________________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center"/>
        <w:rPr>
          <w:rFonts w:ascii="Times New Roman" w:hAnsi="Times New Roman" w:cs="Times New Roman"/>
        </w:rPr>
      </w:pPr>
      <w:r w:rsidRPr="00A20042">
        <w:rPr>
          <w:rFonts w:ascii="Times New Roman" w:hAnsi="Times New Roman" w:cs="Times New Roman"/>
        </w:rPr>
        <w:t>(заполняется в случае проведения внеплановой проверки субъекта малого или среднего предпринимательства)</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Лиц</w:t>
      </w:r>
      <w:proofErr w:type="gramStart"/>
      <w:r w:rsidRPr="00A20042">
        <w:rPr>
          <w:rFonts w:ascii="Times New Roman" w:hAnsi="Times New Roman" w:cs="Times New Roman"/>
          <w:sz w:val="28"/>
          <w:szCs w:val="28"/>
        </w:rPr>
        <w:t>о(</w:t>
      </w:r>
      <w:proofErr w:type="gramEnd"/>
      <w:r w:rsidRPr="00A20042">
        <w:rPr>
          <w:rFonts w:ascii="Times New Roman" w:hAnsi="Times New Roman" w:cs="Times New Roman"/>
          <w:sz w:val="28"/>
          <w:szCs w:val="28"/>
        </w:rPr>
        <w:t>а), проводившее проверку: 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center"/>
        <w:rPr>
          <w:rFonts w:ascii="Times New Roman" w:hAnsi="Times New Roman" w:cs="Times New Roman"/>
        </w:rPr>
      </w:pPr>
      <w:proofErr w:type="gramStart"/>
      <w:r w:rsidRPr="00A20042">
        <w:rPr>
          <w:rFonts w:ascii="Times New Roman" w:hAnsi="Times New Roman" w:cs="Times New Roman"/>
          <w:sz w:val="28"/>
          <w:szCs w:val="28"/>
        </w:rPr>
        <w:t>(</w:t>
      </w:r>
      <w:r w:rsidRPr="00A20042">
        <w:rPr>
          <w:rFonts w:ascii="Times New Roman" w:hAnsi="Times New Roman" w:cs="Times New Roman"/>
        </w:rPr>
        <w:t>фамилия, имя, отчество (в случае, если имеется), должность должностного</w:t>
      </w:r>
      <w:proofErr w:type="gramEnd"/>
    </w:p>
    <w:p w:rsidR="001A367E" w:rsidRPr="00A20042" w:rsidRDefault="001A367E" w:rsidP="001A367E">
      <w:pPr>
        <w:pStyle w:val="ConsPlusNonformat"/>
        <w:jc w:val="center"/>
        <w:rPr>
          <w:rFonts w:ascii="Times New Roman" w:hAnsi="Times New Roman" w:cs="Times New Roman"/>
        </w:rPr>
      </w:pPr>
      <w:r w:rsidRPr="00A20042">
        <w:rPr>
          <w:rFonts w:ascii="Times New Roman" w:hAnsi="Times New Roman" w:cs="Times New Roman"/>
        </w:rPr>
        <w:t>лица (должностных лиц), проводившег</w:t>
      </w:r>
      <w:proofErr w:type="gramStart"/>
      <w:r w:rsidRPr="00A20042">
        <w:rPr>
          <w:rFonts w:ascii="Times New Roman" w:hAnsi="Times New Roman" w:cs="Times New Roman"/>
        </w:rPr>
        <w:t>о(</w:t>
      </w:r>
      <w:proofErr w:type="gramEnd"/>
      <w:r w:rsidRPr="00A20042">
        <w:rPr>
          <w:rFonts w:ascii="Times New Roman" w:hAnsi="Times New Roman" w:cs="Times New Roman"/>
        </w:rPr>
        <w:t>их) проверку;</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в  случае  привлечения  к  участию  к  проверке  экспертов,  экспертных</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организаций  указываются фамилии, имена, отчества (в случае, если имеются),</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должности экспертов и/или наименование экспертных организаций)</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При проведении проверки присутствовали: 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lastRenderedPageBreak/>
        <w:t>__________________________________________________________________</w:t>
      </w:r>
    </w:p>
    <w:p w:rsidR="001A367E" w:rsidRPr="00A20042" w:rsidRDefault="001A367E" w:rsidP="001A367E">
      <w:pPr>
        <w:pStyle w:val="ConsPlusNonformat"/>
        <w:jc w:val="center"/>
        <w:rPr>
          <w:rFonts w:ascii="Times New Roman" w:hAnsi="Times New Roman" w:cs="Times New Roman"/>
        </w:rPr>
      </w:pPr>
      <w:proofErr w:type="gramStart"/>
      <w:r w:rsidRPr="00A20042">
        <w:rPr>
          <w:rFonts w:ascii="Times New Roman" w:hAnsi="Times New Roman" w:cs="Times New Roman"/>
        </w:rPr>
        <w:t>(фамилия, имя, отчество (в случае, если имеется), должность руководителя,</w:t>
      </w:r>
      <w:proofErr w:type="gramEnd"/>
    </w:p>
    <w:p w:rsidR="001A367E" w:rsidRPr="00A20042" w:rsidRDefault="001A367E" w:rsidP="001A367E">
      <w:pPr>
        <w:pStyle w:val="ConsPlusNonformat"/>
        <w:jc w:val="center"/>
        <w:rPr>
          <w:rFonts w:ascii="Times New Roman" w:hAnsi="Times New Roman" w:cs="Times New Roman"/>
        </w:rPr>
      </w:pPr>
      <w:r w:rsidRPr="00A20042">
        <w:rPr>
          <w:rFonts w:ascii="Times New Roman" w:hAnsi="Times New Roman" w:cs="Times New Roman"/>
        </w:rPr>
        <w:t>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мероприятий по проверке)</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В ходе проведения проверки:</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выявлены    нарушения    обязательных    требований   или   требований,</w:t>
      </w:r>
    </w:p>
    <w:p w:rsidR="001A367E" w:rsidRPr="00A20042" w:rsidRDefault="001A367E" w:rsidP="001A367E">
      <w:pPr>
        <w:pStyle w:val="ConsPlusNonformat"/>
        <w:jc w:val="both"/>
        <w:rPr>
          <w:rFonts w:ascii="Times New Roman" w:hAnsi="Times New Roman" w:cs="Times New Roman"/>
          <w:sz w:val="28"/>
          <w:szCs w:val="28"/>
        </w:rPr>
      </w:pPr>
      <w:proofErr w:type="gramStart"/>
      <w:r w:rsidRPr="00A20042">
        <w:rPr>
          <w:rFonts w:ascii="Times New Roman" w:hAnsi="Times New Roman" w:cs="Times New Roman"/>
          <w:sz w:val="28"/>
          <w:szCs w:val="28"/>
        </w:rPr>
        <w:t>установленных</w:t>
      </w:r>
      <w:proofErr w:type="gramEnd"/>
      <w:r w:rsidRPr="00A20042">
        <w:rPr>
          <w:rFonts w:ascii="Times New Roman" w:hAnsi="Times New Roman" w:cs="Times New Roman"/>
          <w:sz w:val="28"/>
          <w:szCs w:val="28"/>
        </w:rPr>
        <w:t xml:space="preserve"> муниципальными правовыми актами: 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both"/>
        <w:rPr>
          <w:rFonts w:ascii="Times New Roman" w:hAnsi="Times New Roman" w:cs="Times New Roman"/>
        </w:rPr>
      </w:pPr>
      <w:r w:rsidRPr="00A20042">
        <w:rPr>
          <w:rFonts w:ascii="Times New Roman" w:hAnsi="Times New Roman" w:cs="Times New Roman"/>
        </w:rPr>
        <w:t xml:space="preserve">      (с указанием характера нарушений; лиц, допустивших нарушения)</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Выявлены факты невыполнения предписаний органов муниципального контроля</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(с указанием реквизитов выданных предписаний):</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Нарушений не выявлено ____________________________________________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Запись  в  Журнал  учета  проверок  юридического  лица, индивидуального</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предпринимателя,   </w:t>
      </w:r>
      <w:proofErr w:type="gramStart"/>
      <w:r w:rsidRPr="00A20042">
        <w:rPr>
          <w:rFonts w:ascii="Times New Roman" w:hAnsi="Times New Roman" w:cs="Times New Roman"/>
          <w:sz w:val="28"/>
          <w:szCs w:val="28"/>
        </w:rPr>
        <w:t>проводимых</w:t>
      </w:r>
      <w:proofErr w:type="gramEnd"/>
      <w:r w:rsidRPr="00A20042">
        <w:rPr>
          <w:rFonts w:ascii="Times New Roman" w:hAnsi="Times New Roman" w:cs="Times New Roman"/>
          <w:sz w:val="28"/>
          <w:szCs w:val="28"/>
        </w:rPr>
        <w:t xml:space="preserve">  органами  муниципального  контроля,  внесена</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(заполняется при проведении выездной проверки):</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            _________________________</w:t>
      </w:r>
    </w:p>
    <w:p w:rsidR="001A367E" w:rsidRPr="00A20042" w:rsidRDefault="001A367E" w:rsidP="001A367E">
      <w:pPr>
        <w:pStyle w:val="ConsPlusNonformat"/>
        <w:jc w:val="both"/>
        <w:rPr>
          <w:rFonts w:ascii="Times New Roman" w:hAnsi="Times New Roman" w:cs="Times New Roman"/>
        </w:rPr>
      </w:pPr>
      <w:proofErr w:type="gramStart"/>
      <w:r w:rsidRPr="00A20042">
        <w:rPr>
          <w:rFonts w:ascii="Times New Roman" w:hAnsi="Times New Roman" w:cs="Times New Roman"/>
        </w:rPr>
        <w:t>(подпись проверяющего)                                    (подпись уполномоченного представителя</w:t>
      </w:r>
      <w:proofErr w:type="gramEnd"/>
    </w:p>
    <w:p w:rsidR="001A367E" w:rsidRPr="00A20042" w:rsidRDefault="001A367E" w:rsidP="001A367E">
      <w:pPr>
        <w:pStyle w:val="ConsPlusNonformat"/>
        <w:jc w:val="both"/>
        <w:rPr>
          <w:rFonts w:ascii="Times New Roman" w:hAnsi="Times New Roman" w:cs="Times New Roman"/>
        </w:rPr>
      </w:pPr>
      <w:r w:rsidRPr="00A20042">
        <w:rPr>
          <w:rFonts w:ascii="Times New Roman" w:hAnsi="Times New Roman" w:cs="Times New Roman"/>
        </w:rPr>
        <w:t xml:space="preserve">                                                                                 юридического лица, индивидуального предпринимателя, его          </w:t>
      </w:r>
      <w:r w:rsidRPr="00A20042">
        <w:rPr>
          <w:rFonts w:ascii="Times New Roman" w:hAnsi="Times New Roman" w:cs="Times New Roman"/>
        </w:rPr>
        <w:tab/>
      </w:r>
      <w:r w:rsidRPr="00A20042">
        <w:rPr>
          <w:rFonts w:ascii="Times New Roman" w:hAnsi="Times New Roman" w:cs="Times New Roman"/>
        </w:rPr>
        <w:tab/>
      </w:r>
      <w:r w:rsidRPr="00A20042">
        <w:rPr>
          <w:rFonts w:ascii="Times New Roman" w:hAnsi="Times New Roman" w:cs="Times New Roman"/>
        </w:rPr>
        <w:tab/>
      </w:r>
      <w:r w:rsidRPr="00A20042">
        <w:rPr>
          <w:rFonts w:ascii="Times New Roman" w:hAnsi="Times New Roman" w:cs="Times New Roman"/>
        </w:rPr>
        <w:tab/>
      </w:r>
      <w:r w:rsidRPr="00A20042">
        <w:rPr>
          <w:rFonts w:ascii="Times New Roman" w:hAnsi="Times New Roman" w:cs="Times New Roman"/>
        </w:rPr>
        <w:tab/>
      </w:r>
      <w:r w:rsidRPr="00A20042">
        <w:rPr>
          <w:rFonts w:ascii="Times New Roman" w:hAnsi="Times New Roman" w:cs="Times New Roman"/>
        </w:rPr>
        <w:tab/>
        <w:t>уполномоченного представителя)</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Журнал     учета    проверок    юридического    лица,   индивидуального</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предпринимателя, </w:t>
      </w:r>
      <w:proofErr w:type="gramStart"/>
      <w:r w:rsidRPr="00A20042">
        <w:rPr>
          <w:rFonts w:ascii="Times New Roman" w:hAnsi="Times New Roman" w:cs="Times New Roman"/>
          <w:sz w:val="28"/>
          <w:szCs w:val="28"/>
        </w:rPr>
        <w:t>проводимых</w:t>
      </w:r>
      <w:proofErr w:type="gramEnd"/>
      <w:r w:rsidRPr="00A20042">
        <w:rPr>
          <w:rFonts w:ascii="Times New Roman" w:hAnsi="Times New Roman" w:cs="Times New Roman"/>
          <w:sz w:val="28"/>
          <w:szCs w:val="28"/>
        </w:rPr>
        <w:t xml:space="preserve">  органами  муниципального контроля, отсутствует</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(заполняется при проведении выездной проверки):</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            _________________________</w:t>
      </w:r>
    </w:p>
    <w:p w:rsidR="001A367E" w:rsidRPr="00A20042" w:rsidRDefault="001A367E" w:rsidP="001A367E">
      <w:pPr>
        <w:pStyle w:val="ConsPlusNonformat"/>
        <w:jc w:val="both"/>
        <w:rPr>
          <w:rFonts w:ascii="Times New Roman" w:hAnsi="Times New Roman" w:cs="Times New Roman"/>
        </w:rPr>
      </w:pPr>
      <w:proofErr w:type="gramStart"/>
      <w:r w:rsidRPr="00A20042">
        <w:rPr>
          <w:rFonts w:ascii="Times New Roman" w:hAnsi="Times New Roman" w:cs="Times New Roman"/>
        </w:rPr>
        <w:t>(подпись проверяющего)                               (подпись уполномоченного представителя</w:t>
      </w:r>
      <w:proofErr w:type="gramEnd"/>
    </w:p>
    <w:p w:rsidR="001A367E" w:rsidRPr="00A20042" w:rsidRDefault="001A367E" w:rsidP="001A367E">
      <w:pPr>
        <w:pStyle w:val="ConsPlusNonformat"/>
        <w:jc w:val="both"/>
        <w:rPr>
          <w:rFonts w:ascii="Times New Roman" w:hAnsi="Times New Roman" w:cs="Times New Roman"/>
        </w:rPr>
      </w:pPr>
      <w:r w:rsidRPr="00A20042">
        <w:rPr>
          <w:rFonts w:ascii="Times New Roman" w:hAnsi="Times New Roman" w:cs="Times New Roman"/>
        </w:rPr>
        <w:t xml:space="preserve">                                                                                юридического лица, индивидуального</w:t>
      </w:r>
    </w:p>
    <w:p w:rsidR="001A367E" w:rsidRPr="00A20042" w:rsidRDefault="001A367E" w:rsidP="001A367E">
      <w:pPr>
        <w:pStyle w:val="ConsPlusNonformat"/>
        <w:jc w:val="both"/>
        <w:rPr>
          <w:rFonts w:ascii="Times New Roman" w:hAnsi="Times New Roman" w:cs="Times New Roman"/>
        </w:rPr>
      </w:pPr>
      <w:r w:rsidRPr="00A20042">
        <w:rPr>
          <w:rFonts w:ascii="Times New Roman" w:hAnsi="Times New Roman" w:cs="Times New Roman"/>
        </w:rPr>
        <w:t xml:space="preserve">                                                                             предпринимателя, его уполномоченного  представителя)</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Прилагаемые документы: _________________________________________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Подписи лиц, проводивших проверку: 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 xml:space="preserve">    С  актом  проверки  ознакомле</w:t>
      </w:r>
      <w:proofErr w:type="gramStart"/>
      <w:r w:rsidRPr="00A20042">
        <w:rPr>
          <w:rFonts w:ascii="Times New Roman" w:hAnsi="Times New Roman" w:cs="Times New Roman"/>
          <w:sz w:val="28"/>
          <w:szCs w:val="28"/>
        </w:rPr>
        <w:t>н(</w:t>
      </w:r>
      <w:proofErr w:type="gramEnd"/>
      <w:r w:rsidRPr="00A20042">
        <w:rPr>
          <w:rFonts w:ascii="Times New Roman" w:hAnsi="Times New Roman" w:cs="Times New Roman"/>
          <w:sz w:val="28"/>
          <w:szCs w:val="28"/>
        </w:rPr>
        <w:t>а),  копию  акта  со  всеми приложениями</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получи</w:t>
      </w:r>
      <w:proofErr w:type="gramStart"/>
      <w:r w:rsidRPr="00A20042">
        <w:rPr>
          <w:rFonts w:ascii="Times New Roman" w:hAnsi="Times New Roman" w:cs="Times New Roman"/>
          <w:sz w:val="28"/>
          <w:szCs w:val="28"/>
        </w:rPr>
        <w:t>л(</w:t>
      </w:r>
      <w:proofErr w:type="gramEnd"/>
      <w:r w:rsidRPr="00A20042">
        <w:rPr>
          <w:rFonts w:ascii="Times New Roman" w:hAnsi="Times New Roman" w:cs="Times New Roman"/>
          <w:sz w:val="28"/>
          <w:szCs w:val="28"/>
        </w:rPr>
        <w:t>а): _______________________________________________________________</w:t>
      </w:r>
    </w:p>
    <w:p w:rsidR="001A367E" w:rsidRPr="00A20042" w:rsidRDefault="001A367E" w:rsidP="001A367E">
      <w:pPr>
        <w:pStyle w:val="ConsPlusNonformat"/>
        <w:jc w:val="both"/>
        <w:rPr>
          <w:rFonts w:ascii="Times New Roman" w:hAnsi="Times New Roman" w:cs="Times New Roman"/>
        </w:rPr>
      </w:pPr>
      <w:r w:rsidRPr="00A20042">
        <w:rPr>
          <w:rFonts w:ascii="Times New Roman" w:hAnsi="Times New Roman" w:cs="Times New Roman"/>
        </w:rPr>
        <w:t xml:space="preserve">             </w:t>
      </w:r>
      <w:proofErr w:type="gramStart"/>
      <w:r w:rsidRPr="00A20042">
        <w:rPr>
          <w:rFonts w:ascii="Times New Roman" w:hAnsi="Times New Roman" w:cs="Times New Roman"/>
        </w:rPr>
        <w:t>(фамилия, имя, отчество (в случае, если имеется), должность руководителя, иного должностного лица или уполномоченного  представителя юридического лица, индивидуального предпринимателя,</w:t>
      </w:r>
      <w:proofErr w:type="gramEnd"/>
    </w:p>
    <w:p w:rsidR="001A367E" w:rsidRPr="00A20042" w:rsidRDefault="001A367E" w:rsidP="001A367E">
      <w:pPr>
        <w:pStyle w:val="ConsPlusNonformat"/>
        <w:jc w:val="both"/>
        <w:rPr>
          <w:rFonts w:ascii="Times New Roman" w:hAnsi="Times New Roman" w:cs="Times New Roman"/>
        </w:rPr>
      </w:pPr>
      <w:r w:rsidRPr="00A20042">
        <w:rPr>
          <w:rFonts w:ascii="Times New Roman" w:hAnsi="Times New Roman" w:cs="Times New Roman"/>
        </w:rPr>
        <w:t xml:space="preserve">                          его уполномоченного представителя)</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 __________ 20__ г.         ____________</w:t>
      </w:r>
    </w:p>
    <w:p w:rsidR="001A367E" w:rsidRPr="00A20042" w:rsidRDefault="001A367E" w:rsidP="001A367E">
      <w:pPr>
        <w:pStyle w:val="ConsPlusNonformat"/>
        <w:jc w:val="both"/>
        <w:rPr>
          <w:rFonts w:ascii="Times New Roman" w:hAnsi="Times New Roman" w:cs="Times New Roman"/>
        </w:rPr>
      </w:pPr>
      <w:r w:rsidRPr="00A20042">
        <w:rPr>
          <w:rFonts w:ascii="Times New Roman" w:hAnsi="Times New Roman" w:cs="Times New Roman"/>
        </w:rPr>
        <w:t xml:space="preserve">                                                                                  (подпись)</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lastRenderedPageBreak/>
        <w:t xml:space="preserve">    Пометка об отказе ознакомления с актом проверки: ___________________</w:t>
      </w:r>
    </w:p>
    <w:p w:rsidR="001A367E" w:rsidRPr="00A20042" w:rsidRDefault="001A367E" w:rsidP="001A367E">
      <w:pPr>
        <w:pStyle w:val="ConsPlusNonformat"/>
        <w:jc w:val="both"/>
        <w:rPr>
          <w:rFonts w:ascii="Times New Roman" w:hAnsi="Times New Roman" w:cs="Times New Roman"/>
          <w:sz w:val="28"/>
          <w:szCs w:val="28"/>
        </w:rPr>
      </w:pPr>
      <w:r w:rsidRPr="00A20042">
        <w:rPr>
          <w:rFonts w:ascii="Times New Roman" w:hAnsi="Times New Roman" w:cs="Times New Roman"/>
          <w:sz w:val="28"/>
          <w:szCs w:val="28"/>
        </w:rPr>
        <w:t>__________________________________________________________________</w:t>
      </w:r>
    </w:p>
    <w:p w:rsidR="001A367E" w:rsidRPr="00A20042" w:rsidRDefault="001A367E" w:rsidP="001A367E">
      <w:pPr>
        <w:pStyle w:val="ConsPlusNonformat"/>
        <w:jc w:val="both"/>
        <w:rPr>
          <w:rFonts w:ascii="Times New Roman" w:hAnsi="Times New Roman" w:cs="Times New Roman"/>
        </w:rPr>
      </w:pPr>
      <w:r w:rsidRPr="00A20042">
        <w:rPr>
          <w:rFonts w:ascii="Times New Roman" w:hAnsi="Times New Roman" w:cs="Times New Roman"/>
        </w:rPr>
        <w:t xml:space="preserve"> (подпись уполномоченного должностного лица (лиц), проводившего проверку)</w:t>
      </w:r>
    </w:p>
    <w:p w:rsidR="001A367E" w:rsidRPr="00A20042" w:rsidRDefault="001A367E" w:rsidP="001A367E">
      <w:pPr>
        <w:pStyle w:val="ConsPlusNormal"/>
        <w:jc w:val="both"/>
        <w:rPr>
          <w:rFonts w:ascii="Times New Roman" w:hAnsi="Times New Roman" w:cs="Times New Roman"/>
          <w:sz w:val="28"/>
          <w:szCs w:val="28"/>
        </w:rPr>
      </w:pPr>
    </w:p>
    <w:p w:rsidR="001A367E" w:rsidRPr="00A20042" w:rsidRDefault="001A367E" w:rsidP="001A367E">
      <w:pPr>
        <w:pStyle w:val="ConsPlusNormal"/>
        <w:jc w:val="both"/>
        <w:rPr>
          <w:rFonts w:ascii="Times New Roman" w:hAnsi="Times New Roman" w:cs="Times New Roman"/>
          <w:sz w:val="28"/>
          <w:szCs w:val="28"/>
        </w:rPr>
      </w:pPr>
    </w:p>
    <w:p w:rsidR="001A367E" w:rsidRPr="00A20042" w:rsidRDefault="001A367E" w:rsidP="001A367E">
      <w:pPr>
        <w:pStyle w:val="ConsPlusNormal"/>
        <w:jc w:val="both"/>
        <w:rPr>
          <w:rFonts w:ascii="Times New Roman" w:hAnsi="Times New Roman" w:cs="Times New Roman"/>
          <w:sz w:val="28"/>
          <w:szCs w:val="28"/>
        </w:rPr>
      </w:pPr>
    </w:p>
    <w:p w:rsidR="001A367E" w:rsidRPr="00A20042" w:rsidRDefault="001A367E" w:rsidP="001A367E">
      <w:pPr>
        <w:pStyle w:val="ConsPlusNormal"/>
        <w:jc w:val="both"/>
        <w:rPr>
          <w:rFonts w:ascii="Times New Roman" w:hAnsi="Times New Roman" w:cs="Times New Roman"/>
          <w:sz w:val="28"/>
          <w:szCs w:val="28"/>
        </w:rPr>
      </w:pPr>
    </w:p>
    <w:p w:rsidR="001A367E" w:rsidRPr="00A20042" w:rsidRDefault="001A367E" w:rsidP="001A367E">
      <w:pPr>
        <w:pStyle w:val="ConsPlusNormal"/>
        <w:jc w:val="both"/>
        <w:rPr>
          <w:rFonts w:ascii="Times New Roman" w:hAnsi="Times New Roman" w:cs="Times New Roman"/>
          <w:sz w:val="28"/>
          <w:szCs w:val="28"/>
        </w:rPr>
      </w:pPr>
    </w:p>
    <w:p w:rsidR="001A367E" w:rsidRDefault="001A367E" w:rsidP="001A367E">
      <w:pPr>
        <w:jc w:val="both"/>
        <w:rPr>
          <w:color w:val="000000"/>
          <w:sz w:val="28"/>
          <w:szCs w:val="28"/>
        </w:rPr>
      </w:pPr>
    </w:p>
    <w:sectPr w:rsidR="001A367E" w:rsidSect="008976F4">
      <w:pgSz w:w="11906" w:h="16838"/>
      <w:pgMar w:top="709" w:right="851" w:bottom="851"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2BDCE862"/>
    <w:name w:val="WWNum4"/>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780"/>
      </w:pPr>
    </w:lvl>
    <w:lvl w:ilvl="2">
      <w:start w:val="1"/>
      <w:numFmt w:val="decimal"/>
      <w:lvlText w:val="%1.%2.%3."/>
      <w:lvlJc w:val="left"/>
      <w:pPr>
        <w:tabs>
          <w:tab w:val="num" w:pos="0"/>
        </w:tabs>
        <w:ind w:left="1206" w:hanging="780"/>
      </w:pPr>
      <w:rPr>
        <w:b w:val="0"/>
      </w:rPr>
    </w:lvl>
    <w:lvl w:ilvl="3">
      <w:start w:val="1"/>
      <w:numFmt w:val="decimal"/>
      <w:lvlText w:val="%1.%2.%3.%4."/>
      <w:lvlJc w:val="left"/>
      <w:pPr>
        <w:tabs>
          <w:tab w:val="num" w:pos="0"/>
        </w:tabs>
        <w:ind w:left="1140" w:hanging="7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000003"/>
    <w:multiLevelType w:val="multilevel"/>
    <w:tmpl w:val="00000003"/>
    <w:name w:val="WWNum5"/>
    <w:lvl w:ilvl="0">
      <w:start w:val="1"/>
      <w:numFmt w:val="bullet"/>
      <w:lvlText w:val=""/>
      <w:lvlJc w:val="left"/>
      <w:pPr>
        <w:tabs>
          <w:tab w:val="num" w:pos="0"/>
        </w:tabs>
        <w:ind w:left="928"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4"/>
    <w:multiLevelType w:val="multilevel"/>
    <w:tmpl w:val="00000004"/>
    <w:name w:val="WWNum6"/>
    <w:lvl w:ilvl="0">
      <w:start w:val="1"/>
      <w:numFmt w:val="bullet"/>
      <w:lvlText w:val=""/>
      <w:lvlJc w:val="left"/>
      <w:pPr>
        <w:tabs>
          <w:tab w:val="num" w:pos="0"/>
        </w:tabs>
        <w:ind w:left="1004" w:hanging="360"/>
      </w:pPr>
      <w:rPr>
        <w:rFonts w:ascii="Symbol" w:hAnsi="Symbol"/>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4">
    <w:nsid w:val="0E4F25F5"/>
    <w:multiLevelType w:val="hybridMultilevel"/>
    <w:tmpl w:val="408CA7F6"/>
    <w:lvl w:ilvl="0" w:tplc="C99CE972">
      <w:start w:val="1"/>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5">
    <w:nsid w:val="16BC6733"/>
    <w:multiLevelType w:val="hybridMultilevel"/>
    <w:tmpl w:val="5BD809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A8907EA"/>
    <w:multiLevelType w:val="multilevel"/>
    <w:tmpl w:val="7D2225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37DF19FB"/>
    <w:multiLevelType w:val="multilevel"/>
    <w:tmpl w:val="C7E40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EE546A7"/>
    <w:multiLevelType w:val="hybridMultilevel"/>
    <w:tmpl w:val="CCE61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AE2541"/>
    <w:multiLevelType w:val="hybridMultilevel"/>
    <w:tmpl w:val="DB1073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9"/>
  </w:num>
  <w:num w:numId="5">
    <w:abstractNumId w:val="8"/>
  </w:num>
  <w:num w:numId="6">
    <w:abstractNumId w:val="7"/>
  </w:num>
  <w:num w:numId="7">
    <w:abstractNumId w:val="1"/>
  </w:num>
  <w:num w:numId="8">
    <w:abstractNumId w:val="2"/>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compat/>
  <w:rsids>
    <w:rsidRoot w:val="002D0F6F"/>
    <w:rsid w:val="00033ACA"/>
    <w:rsid w:val="00033B0D"/>
    <w:rsid w:val="00081425"/>
    <w:rsid w:val="000A0FDA"/>
    <w:rsid w:val="000A54B8"/>
    <w:rsid w:val="000C77EC"/>
    <w:rsid w:val="000E19EA"/>
    <w:rsid w:val="000F1682"/>
    <w:rsid w:val="001222F4"/>
    <w:rsid w:val="001357B1"/>
    <w:rsid w:val="00136448"/>
    <w:rsid w:val="001414CD"/>
    <w:rsid w:val="00146D52"/>
    <w:rsid w:val="001773F2"/>
    <w:rsid w:val="001A367E"/>
    <w:rsid w:val="001A78BA"/>
    <w:rsid w:val="001B3700"/>
    <w:rsid w:val="001D4CD4"/>
    <w:rsid w:val="001E0135"/>
    <w:rsid w:val="00245E3B"/>
    <w:rsid w:val="00266E53"/>
    <w:rsid w:val="00286A06"/>
    <w:rsid w:val="002A3F48"/>
    <w:rsid w:val="002B3BC5"/>
    <w:rsid w:val="002C1E93"/>
    <w:rsid w:val="002D0F6F"/>
    <w:rsid w:val="002D79A4"/>
    <w:rsid w:val="0030184F"/>
    <w:rsid w:val="00325D3E"/>
    <w:rsid w:val="00325E3B"/>
    <w:rsid w:val="00352815"/>
    <w:rsid w:val="00366146"/>
    <w:rsid w:val="0041369D"/>
    <w:rsid w:val="00421434"/>
    <w:rsid w:val="00427D6B"/>
    <w:rsid w:val="00455256"/>
    <w:rsid w:val="004856D9"/>
    <w:rsid w:val="004C1E4B"/>
    <w:rsid w:val="004D1A90"/>
    <w:rsid w:val="004D6182"/>
    <w:rsid w:val="004F2E94"/>
    <w:rsid w:val="00512502"/>
    <w:rsid w:val="005371B9"/>
    <w:rsid w:val="00562B2C"/>
    <w:rsid w:val="005641DD"/>
    <w:rsid w:val="005D67A0"/>
    <w:rsid w:val="0064129A"/>
    <w:rsid w:val="006B471F"/>
    <w:rsid w:val="006F5656"/>
    <w:rsid w:val="00737EAE"/>
    <w:rsid w:val="00763285"/>
    <w:rsid w:val="00790EE8"/>
    <w:rsid w:val="007D080B"/>
    <w:rsid w:val="007F58B1"/>
    <w:rsid w:val="0081209C"/>
    <w:rsid w:val="00854176"/>
    <w:rsid w:val="008617AC"/>
    <w:rsid w:val="008976F4"/>
    <w:rsid w:val="008B0DD9"/>
    <w:rsid w:val="008C1A2F"/>
    <w:rsid w:val="00930043"/>
    <w:rsid w:val="009312FD"/>
    <w:rsid w:val="0094223E"/>
    <w:rsid w:val="00986C62"/>
    <w:rsid w:val="00986FF6"/>
    <w:rsid w:val="009878B0"/>
    <w:rsid w:val="009F510A"/>
    <w:rsid w:val="00A14505"/>
    <w:rsid w:val="00A312AB"/>
    <w:rsid w:val="00A3358C"/>
    <w:rsid w:val="00A3702D"/>
    <w:rsid w:val="00A42140"/>
    <w:rsid w:val="00A71587"/>
    <w:rsid w:val="00AE71D0"/>
    <w:rsid w:val="00B011E8"/>
    <w:rsid w:val="00B1021C"/>
    <w:rsid w:val="00B5794C"/>
    <w:rsid w:val="00BD73A0"/>
    <w:rsid w:val="00BD7593"/>
    <w:rsid w:val="00BE49C1"/>
    <w:rsid w:val="00C0061C"/>
    <w:rsid w:val="00C0095A"/>
    <w:rsid w:val="00C22CD7"/>
    <w:rsid w:val="00C2677E"/>
    <w:rsid w:val="00C45647"/>
    <w:rsid w:val="00CF5CC4"/>
    <w:rsid w:val="00D11B89"/>
    <w:rsid w:val="00D1355E"/>
    <w:rsid w:val="00D23462"/>
    <w:rsid w:val="00DA212C"/>
    <w:rsid w:val="00DC39DA"/>
    <w:rsid w:val="00E04D67"/>
    <w:rsid w:val="00E100FB"/>
    <w:rsid w:val="00E343C5"/>
    <w:rsid w:val="00E504D8"/>
    <w:rsid w:val="00EA2E1B"/>
    <w:rsid w:val="00EA7839"/>
    <w:rsid w:val="00F02233"/>
    <w:rsid w:val="00F02E72"/>
    <w:rsid w:val="00F20C7F"/>
    <w:rsid w:val="00F32245"/>
    <w:rsid w:val="00F3517A"/>
    <w:rsid w:val="00F775A9"/>
    <w:rsid w:val="00F9345C"/>
    <w:rsid w:val="00F960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F6F"/>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2D0F6F"/>
    <w:pPr>
      <w:keepNext/>
      <w:tabs>
        <w:tab w:val="num" w:pos="720"/>
      </w:tabs>
      <w:ind w:left="720" w:hanging="720"/>
      <w:jc w:val="both"/>
      <w:outlineLvl w:val="0"/>
    </w:pPr>
    <w:rPr>
      <w:sz w:val="28"/>
    </w:rPr>
  </w:style>
  <w:style w:type="paragraph" w:styleId="2">
    <w:name w:val="heading 2"/>
    <w:basedOn w:val="a"/>
    <w:next w:val="a"/>
    <w:link w:val="20"/>
    <w:unhideWhenUsed/>
    <w:qFormat/>
    <w:rsid w:val="002D0F6F"/>
    <w:pPr>
      <w:keepNext/>
      <w:tabs>
        <w:tab w:val="num" w:pos="1440"/>
      </w:tabs>
      <w:ind w:left="1440" w:hanging="720"/>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0F6F"/>
    <w:rPr>
      <w:rFonts w:ascii="Times New Roman" w:eastAsia="Times New Roman" w:hAnsi="Times New Roman" w:cs="Times New Roman"/>
      <w:sz w:val="28"/>
      <w:szCs w:val="20"/>
      <w:lang w:eastAsia="ar-SA"/>
    </w:rPr>
  </w:style>
  <w:style w:type="character" w:customStyle="1" w:styleId="20">
    <w:name w:val="Заголовок 2 Знак"/>
    <w:basedOn w:val="a0"/>
    <w:link w:val="2"/>
    <w:rsid w:val="002D0F6F"/>
    <w:rPr>
      <w:rFonts w:ascii="Times New Roman" w:eastAsia="Times New Roman" w:hAnsi="Times New Roman" w:cs="Times New Roman"/>
      <w:sz w:val="28"/>
      <w:szCs w:val="20"/>
      <w:lang w:eastAsia="ar-SA"/>
    </w:rPr>
  </w:style>
  <w:style w:type="paragraph" w:styleId="a3">
    <w:name w:val="header"/>
    <w:basedOn w:val="a"/>
    <w:link w:val="a4"/>
    <w:unhideWhenUsed/>
    <w:rsid w:val="002D0F6F"/>
    <w:pPr>
      <w:tabs>
        <w:tab w:val="center" w:pos="4677"/>
        <w:tab w:val="right" w:pos="9355"/>
      </w:tabs>
    </w:pPr>
    <w:rPr>
      <w:sz w:val="28"/>
    </w:rPr>
  </w:style>
  <w:style w:type="character" w:customStyle="1" w:styleId="a4">
    <w:name w:val="Верхний колонтитул Знак"/>
    <w:basedOn w:val="a0"/>
    <w:link w:val="a3"/>
    <w:rsid w:val="002D0F6F"/>
    <w:rPr>
      <w:rFonts w:ascii="Times New Roman" w:eastAsia="Times New Roman" w:hAnsi="Times New Roman" w:cs="Times New Roman"/>
      <w:sz w:val="28"/>
      <w:szCs w:val="20"/>
      <w:lang w:eastAsia="ar-SA"/>
    </w:rPr>
  </w:style>
  <w:style w:type="paragraph" w:styleId="a5">
    <w:name w:val="List Paragraph"/>
    <w:basedOn w:val="a"/>
    <w:uiPriority w:val="99"/>
    <w:qFormat/>
    <w:rsid w:val="00F3517A"/>
    <w:pPr>
      <w:ind w:left="720"/>
      <w:contextualSpacing/>
    </w:pPr>
  </w:style>
  <w:style w:type="paragraph" w:styleId="a6">
    <w:name w:val="Normal (Web)"/>
    <w:basedOn w:val="a"/>
    <w:uiPriority w:val="99"/>
    <w:unhideWhenUsed/>
    <w:rsid w:val="00325D3E"/>
    <w:pPr>
      <w:suppressAutoHyphens w:val="0"/>
      <w:spacing w:before="100" w:beforeAutospacing="1" w:after="100" w:afterAutospacing="1"/>
    </w:pPr>
    <w:rPr>
      <w:sz w:val="24"/>
      <w:szCs w:val="24"/>
      <w:lang w:eastAsia="ru-RU"/>
    </w:rPr>
  </w:style>
  <w:style w:type="character" w:styleId="a7">
    <w:name w:val="Hyperlink"/>
    <w:basedOn w:val="a0"/>
    <w:uiPriority w:val="99"/>
    <w:unhideWhenUsed/>
    <w:rsid w:val="00A14505"/>
    <w:rPr>
      <w:color w:val="0000FF" w:themeColor="hyperlink"/>
      <w:u w:val="single"/>
    </w:rPr>
  </w:style>
  <w:style w:type="character" w:customStyle="1" w:styleId="21">
    <w:name w:val="Основной текст (2)_"/>
    <w:basedOn w:val="a0"/>
    <w:link w:val="22"/>
    <w:uiPriority w:val="99"/>
    <w:rsid w:val="00C0061C"/>
    <w:rPr>
      <w:rFonts w:ascii="Times New Roman" w:hAnsi="Times New Roman" w:cs="Times New Roman"/>
      <w:b/>
      <w:bCs/>
      <w:sz w:val="28"/>
      <w:szCs w:val="28"/>
      <w:shd w:val="clear" w:color="auto" w:fill="FFFFFF"/>
    </w:rPr>
  </w:style>
  <w:style w:type="paragraph" w:customStyle="1" w:styleId="22">
    <w:name w:val="Основной текст (2)"/>
    <w:basedOn w:val="a"/>
    <w:link w:val="21"/>
    <w:uiPriority w:val="99"/>
    <w:rsid w:val="00C0061C"/>
    <w:pPr>
      <w:shd w:val="clear" w:color="auto" w:fill="FFFFFF"/>
      <w:suppressAutoHyphens w:val="0"/>
      <w:spacing w:before="1020" w:after="900" w:line="320" w:lineRule="exact"/>
      <w:jc w:val="center"/>
    </w:pPr>
    <w:rPr>
      <w:rFonts w:eastAsiaTheme="minorHAnsi"/>
      <w:b/>
      <w:bCs/>
      <w:sz w:val="28"/>
      <w:szCs w:val="28"/>
      <w:lang w:eastAsia="en-US"/>
    </w:rPr>
  </w:style>
  <w:style w:type="paragraph" w:customStyle="1" w:styleId="western">
    <w:name w:val="western"/>
    <w:basedOn w:val="a"/>
    <w:rsid w:val="00E504D8"/>
    <w:pPr>
      <w:suppressAutoHyphens w:val="0"/>
      <w:spacing w:before="100" w:beforeAutospacing="1" w:after="100" w:afterAutospacing="1"/>
      <w:jc w:val="center"/>
    </w:pPr>
    <w:rPr>
      <w:b/>
      <w:bCs/>
      <w:sz w:val="28"/>
      <w:szCs w:val="28"/>
      <w:lang w:eastAsia="ru-RU"/>
    </w:rPr>
  </w:style>
  <w:style w:type="paragraph" w:customStyle="1" w:styleId="11">
    <w:name w:val="Абзац списка1"/>
    <w:basedOn w:val="a"/>
    <w:rsid w:val="00E504D8"/>
    <w:pPr>
      <w:spacing w:after="200" w:line="276" w:lineRule="auto"/>
      <w:ind w:left="720"/>
    </w:pPr>
    <w:rPr>
      <w:rFonts w:ascii="Calibri" w:eastAsia="Calibri" w:hAnsi="Calibri"/>
      <w:sz w:val="22"/>
      <w:szCs w:val="22"/>
    </w:rPr>
  </w:style>
  <w:style w:type="paragraph" w:customStyle="1" w:styleId="ConsPlusNormal">
    <w:name w:val="ConsPlusNormal"/>
    <w:uiPriority w:val="99"/>
    <w:rsid w:val="001A367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1A367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1A367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uiPriority w:val="99"/>
    <w:rsid w:val="001A367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1A367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rsid w:val="001A367E"/>
    <w:pPr>
      <w:widowControl w:val="0"/>
      <w:autoSpaceDE w:val="0"/>
      <w:autoSpaceDN w:val="0"/>
      <w:adjustRightInd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1A367E"/>
    <w:pPr>
      <w:widowControl w:val="0"/>
      <w:autoSpaceDE w:val="0"/>
      <w:autoSpaceDN w:val="0"/>
      <w:adjustRightInd w:val="0"/>
      <w:spacing w:after="0" w:line="240" w:lineRule="auto"/>
    </w:pPr>
    <w:rPr>
      <w:rFonts w:ascii="Tahoma" w:eastAsia="Times New Roman" w:hAnsi="Tahoma" w:cs="Tahoma"/>
      <w:sz w:val="26"/>
      <w:szCs w:val="26"/>
      <w:lang w:eastAsia="ru-RU"/>
    </w:rPr>
  </w:style>
  <w:style w:type="paragraph" w:customStyle="1" w:styleId="ConsPlusTextList">
    <w:name w:val="ConsPlusTextList"/>
    <w:uiPriority w:val="99"/>
    <w:rsid w:val="001A367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1">
    <w:name w:val="ConsPlusTextList1"/>
    <w:uiPriority w:val="99"/>
    <w:rsid w:val="001A367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No Spacing"/>
    <w:uiPriority w:val="99"/>
    <w:qFormat/>
    <w:rsid w:val="001A367E"/>
    <w:pPr>
      <w:spacing w:after="0" w:line="240" w:lineRule="auto"/>
    </w:pPr>
    <w:rPr>
      <w:rFonts w:ascii="Calibri" w:eastAsia="Times New Roman" w:hAnsi="Calibri" w:cs="Times New Roman"/>
      <w:lang w:eastAsia="ru-RU"/>
    </w:rPr>
  </w:style>
  <w:style w:type="paragraph" w:styleId="a9">
    <w:name w:val="Balloon Text"/>
    <w:basedOn w:val="a"/>
    <w:link w:val="aa"/>
    <w:uiPriority w:val="99"/>
    <w:semiHidden/>
    <w:rsid w:val="001A367E"/>
    <w:pPr>
      <w:suppressAutoHyphens w:val="0"/>
    </w:pPr>
    <w:rPr>
      <w:rFonts w:ascii="Tahoma" w:hAnsi="Tahoma" w:cs="Tahoma"/>
      <w:sz w:val="16"/>
      <w:szCs w:val="16"/>
      <w:lang w:eastAsia="ru-RU"/>
    </w:rPr>
  </w:style>
  <w:style w:type="character" w:customStyle="1" w:styleId="aa">
    <w:name w:val="Текст выноски Знак"/>
    <w:basedOn w:val="a0"/>
    <w:link w:val="a9"/>
    <w:uiPriority w:val="99"/>
    <w:semiHidden/>
    <w:rsid w:val="001A367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48802369">
      <w:bodyDiv w:val="1"/>
      <w:marLeft w:val="0"/>
      <w:marRight w:val="0"/>
      <w:marTop w:val="0"/>
      <w:marBottom w:val="0"/>
      <w:divBdr>
        <w:top w:val="none" w:sz="0" w:space="0" w:color="auto"/>
        <w:left w:val="none" w:sz="0" w:space="0" w:color="auto"/>
        <w:bottom w:val="none" w:sz="0" w:space="0" w:color="auto"/>
        <w:right w:val="none" w:sz="0" w:space="0" w:color="auto"/>
      </w:divBdr>
    </w:div>
    <w:div w:id="654069383">
      <w:bodyDiv w:val="1"/>
      <w:marLeft w:val="0"/>
      <w:marRight w:val="0"/>
      <w:marTop w:val="0"/>
      <w:marBottom w:val="0"/>
      <w:divBdr>
        <w:top w:val="none" w:sz="0" w:space="0" w:color="auto"/>
        <w:left w:val="none" w:sz="0" w:space="0" w:color="auto"/>
        <w:bottom w:val="none" w:sz="0" w:space="0" w:color="auto"/>
        <w:right w:val="none" w:sz="0" w:space="0" w:color="auto"/>
      </w:divBdr>
    </w:div>
    <w:div w:id="1606578876">
      <w:bodyDiv w:val="1"/>
      <w:marLeft w:val="0"/>
      <w:marRight w:val="0"/>
      <w:marTop w:val="0"/>
      <w:marBottom w:val="0"/>
      <w:divBdr>
        <w:top w:val="none" w:sz="0" w:space="0" w:color="auto"/>
        <w:left w:val="none" w:sz="0" w:space="0" w:color="auto"/>
        <w:bottom w:val="none" w:sz="0" w:space="0" w:color="auto"/>
        <w:right w:val="none" w:sz="0" w:space="0" w:color="auto"/>
      </w:divBdr>
    </w:div>
    <w:div w:id="205090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5F78FCD4F845762DF12CD5D76A69306A062AFA347AEFB479929294D885F30D1EF8211C6C9B71F044F5A4536ABB4646117670EFB3DCDA5FD8E96DFEjAO" TargetMode="External"/><Relationship Id="rId13" Type="http://schemas.openxmlformats.org/officeDocument/2006/relationships/hyperlink" Target="consultantplus://offline/ref=3E5F78FCD4F845762DF12CD5D76A69306A062AFA357AE8B579929294D885F30D1EF8210E6CC37DF043ECA25C7FED1703F4jDO" TargetMode="External"/><Relationship Id="rId18" Type="http://schemas.openxmlformats.org/officeDocument/2006/relationships/hyperlink" Target="consultantplus://offline/ref=3E5F78FCD4F845762DF132D8C106353D6F0F76F2387EE0E423CDC9C98F8CF95A59B7785E289671F24CF9F60B25BA1A02426570EFB3DEDC40FDj3O" TargetMode="External"/><Relationship Id="rId26" Type="http://schemas.openxmlformats.org/officeDocument/2006/relationships/hyperlink" Target="consultantplus://offline/ref=3E5F78FCD4F845762DF132D8C106353D6E0D72F43378E0E423CDC9C98F8CF95A59B7785C289D24A101A7AF5A67F117045A7970E8FAj4O" TargetMode="External"/><Relationship Id="rId3" Type="http://schemas.openxmlformats.org/officeDocument/2006/relationships/settings" Target="settings.xml"/><Relationship Id="rId21" Type="http://schemas.openxmlformats.org/officeDocument/2006/relationships/hyperlink" Target="consultantplus://offline/ref=3E5F78FCD4F845762DF12CD5D76A69306A062AFA357AEFB57E929294D885F30D1EF8211C6C9B71F045F2A3536ABB4646117670EFB3DCDA5FD8E96DFEjAO" TargetMode="External"/><Relationship Id="rId34" Type="http://schemas.openxmlformats.org/officeDocument/2006/relationships/fontTable" Target="fontTable.xml"/><Relationship Id="rId7" Type="http://schemas.openxmlformats.org/officeDocument/2006/relationships/hyperlink" Target="consultantplus://offline/ref=3E5F78FCD4F845762DF132D8C106353D6F0F70F7377EE0E423CDC9C98F8CF95A59B7785E289771F545F9F60B25BA1A02426570EFB3DEDC40FDj3O" TargetMode="External"/><Relationship Id="rId12" Type="http://schemas.openxmlformats.org/officeDocument/2006/relationships/hyperlink" Target="consultantplus://offline/ref=3E5F78FCD4F845762DF132D8C106353D6D0A77F7377CE0E423CDC9C98F8CF95A4BB7205228906EF043ECA05A60FEj6O" TargetMode="External"/><Relationship Id="rId17" Type="http://schemas.openxmlformats.org/officeDocument/2006/relationships/hyperlink" Target="consultantplus://offline/ref=3E5F78FCD4F845762DF12CD5D76A69306A062AFA3479EEB77C929294D885F30D1EF8211C6C9B71F045F2A3586ABB4646117670EFB3DCDA5FD8E96DFEjAO" TargetMode="External"/><Relationship Id="rId25" Type="http://schemas.openxmlformats.org/officeDocument/2006/relationships/hyperlink" Target="consultantplus://offline/ref=3E5F78FCD4F845762DF132D8C106353D6E0D72F43378E0E423CDC9C98F8CF95A4BB7205228906EF043ECA05A60FEj6O" TargetMode="External"/><Relationship Id="rId33" Type="http://schemas.openxmlformats.org/officeDocument/2006/relationships/hyperlink" Target="consultantplus://offline/ref=3E5F78FCD4F845762DF132D8C106353D6F0F76F2387EE0E423CDC9C98F8CF95A59B7785E289673F34DF9F60B25BA1A02426570EFB3DEDC40FDj3O" TargetMode="External"/><Relationship Id="rId2" Type="http://schemas.openxmlformats.org/officeDocument/2006/relationships/styles" Target="styles.xml"/><Relationship Id="rId16" Type="http://schemas.openxmlformats.org/officeDocument/2006/relationships/hyperlink" Target="consultantplus://offline/ref=3E5F78FCD4F845762DF12CD5D76A69306A062AFA347AEFB479929294D885F30D1EF8211C6C9B71F047F0A7596ABB4646117670EFB3DCDA5FD8E96DFEjAO" TargetMode="External"/><Relationship Id="rId20" Type="http://schemas.openxmlformats.org/officeDocument/2006/relationships/hyperlink" Target="consultantplus://offline/ref=3E5F78FCD4F845762DF12CD5D76A69306A062AFA357AEFB57E929294D885F30D1EF8211C6C9B71F045F2A3536ABB4646117670EFB3DCDA5FD8E96DFEjAO" TargetMode="External"/><Relationship Id="rId29" Type="http://schemas.openxmlformats.org/officeDocument/2006/relationships/hyperlink" Target="http://mari-el.gov.ru/kuzhener/adm_shsp" TargetMode="External"/><Relationship Id="rId1" Type="http://schemas.openxmlformats.org/officeDocument/2006/relationships/numbering" Target="numbering.xml"/><Relationship Id="rId6" Type="http://schemas.openxmlformats.org/officeDocument/2006/relationships/hyperlink" Target="consultantplus://offline/ref=3E5F78FCD4F845762DF132D8C106353D6F0F76F2387EE0E423CDC9C98F8CF95A59B77856299D24A101A7AF5A67F117045A7970E8FAj4O" TargetMode="External"/><Relationship Id="rId11" Type="http://schemas.openxmlformats.org/officeDocument/2006/relationships/hyperlink" Target="consultantplus://offline/ref=3E5F78FCD4F845762DF132D8C106353D6F0D74FF397BE0E423CDC9C98F8CF95A59B7785E289670F24CF9F60B25BA1A02426570EFB3DEDC40FDj3O" TargetMode="External"/><Relationship Id="rId24" Type="http://schemas.openxmlformats.org/officeDocument/2006/relationships/hyperlink" Target="consultantplus://offline/ref=3E5F78FCD4F845762DF132D8C106353D6E0D72F43378E0E423CDC9C98F8CF95A59B7785D299D24A101A7AF5A67F117045A7970E8FAj4O" TargetMode="External"/><Relationship Id="rId32" Type="http://schemas.openxmlformats.org/officeDocument/2006/relationships/hyperlink" Target="consultantplus://offline/ref=3E5F78FCD4F845762DF132D8C106353D6F0F76F2387EE0E423CDC9C98F8CF95A4BB7205228906EF043ECA05A60FEj6O" TargetMode="External"/><Relationship Id="rId5" Type="http://schemas.openxmlformats.org/officeDocument/2006/relationships/hyperlink" Target="consultantplus://offline/ref=3E5F78FCD4F845762DF132D8C106353D6F0D74FF397BE0E423CDC9C98F8CF95A59B7785E289676F046F9F60B25BA1A02426570EFB3DEDC40FDj3O" TargetMode="External"/><Relationship Id="rId15" Type="http://schemas.openxmlformats.org/officeDocument/2006/relationships/hyperlink" Target="consultantplus://offline/ref=3E5F78FCD4F845762DF132D8C106353D6F0F76F2387EE0E423CDC9C98F8CF95A59B77856299D24A101A7AF5A67F117045A7970E8FAj4O" TargetMode="External"/><Relationship Id="rId23" Type="http://schemas.openxmlformats.org/officeDocument/2006/relationships/hyperlink" Target="consultantplus://offline/ref=3E5F78FCD4F845762DF132D8C106353D6E0D72F43378E0E423CDC9C98F8CF95A4BB7205228906EF043ECA05A60FEj6O" TargetMode="External"/><Relationship Id="rId28" Type="http://schemas.openxmlformats.org/officeDocument/2006/relationships/hyperlink" Target="consultantplus://offline/ref=3E5F78FCD4F845762DF132D8C106353D6F0F76F2387EE0E423CDC9C98F8CF95A4BB7205228906EF043ECA05A60FEj6O" TargetMode="External"/><Relationship Id="rId10" Type="http://schemas.openxmlformats.org/officeDocument/2006/relationships/hyperlink" Target="consultantplus://offline/ref=3E5F78FCD4F845762DF132D8C106353D6E0573F23A2DB7E67298C7CC87DCA34A4FFE7559369676EE47F2A3F5j3O" TargetMode="External"/><Relationship Id="rId19" Type="http://schemas.openxmlformats.org/officeDocument/2006/relationships/hyperlink" Target="http://mari-el.gov.ru/kuzhener/adm_shsp" TargetMode="External"/><Relationship Id="rId31" Type="http://schemas.openxmlformats.org/officeDocument/2006/relationships/hyperlink" Target="consultantplus://offline/ref=3E5F78FCD4F845762DF132D8C106353D6F0F76F2387EE0E423CDC9C98F8CF95A59B7785E289671F240F9F60B25BA1A02426570EFB3DEDC40FDj3O" TargetMode="External"/><Relationship Id="rId4" Type="http://schemas.openxmlformats.org/officeDocument/2006/relationships/webSettings" Target="webSettings.xml"/><Relationship Id="rId9" Type="http://schemas.openxmlformats.org/officeDocument/2006/relationships/hyperlink" Target="http://mari-el.gov.ru/kuzhener/adm_shsp" TargetMode="External"/><Relationship Id="rId14" Type="http://schemas.openxmlformats.org/officeDocument/2006/relationships/hyperlink" Target="consultantplus://offline/ref=3E5F78FCD4F845762DF132D8C106353D6F0F70F7377EE0E423CDC9C98F8CF95A59B7785C2E957BA414B6F75761E90902426572E9ACFDj5O" TargetMode="External"/><Relationship Id="rId22" Type="http://schemas.openxmlformats.org/officeDocument/2006/relationships/hyperlink" Target="consultantplus://offline/ref=3E5F78FCD4F845762DF132D8C106353D6E0D72F43378E0E423CDC9C98F8CF95A59B7785A23C221B410FFA25C7FEF111C467B71FEj0O" TargetMode="External"/><Relationship Id="rId27" Type="http://schemas.openxmlformats.org/officeDocument/2006/relationships/hyperlink" Target="consultantplus://offline/ref=3E5F78FCD4F845762DF132D8C106353D6E0D72F43378E0E423CDC9C98F8CF95A4BB7205228906EF043ECA05A60FEj6O" TargetMode="External"/><Relationship Id="rId30" Type="http://schemas.openxmlformats.org/officeDocument/2006/relationships/hyperlink" Target="consultantplus://offline/ref=3E5F78FCD4F845762DF132D8C106353D6E0572F2307EE0E423CDC9C98F8CF95A4BB7205228906EF043ECA05A60FEj6O"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1</Pages>
  <Words>17031</Words>
  <Characters>97079</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МО"Шорсолинское с/п"</Company>
  <LinksUpToDate>false</LinksUpToDate>
  <CharactersWithSpaces>113883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Барабанщиков Олег Романович</dc:creator>
  <cp:keywords/>
  <dc:description/>
  <cp:lastModifiedBy>pc-user</cp:lastModifiedBy>
  <cp:revision>56</cp:revision>
  <cp:lastPrinted>2019-01-29T11:34:00Z</cp:lastPrinted>
  <dcterms:created xsi:type="dcterms:W3CDTF">2017-02-02T07:58:00Z</dcterms:created>
  <dcterms:modified xsi:type="dcterms:W3CDTF">2019-10-15T05:57:00Z</dcterms:modified>
</cp:coreProperties>
</file>